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31D" w:rsidRDefault="0017131D" w:rsidP="0017131D">
      <w:pPr>
        <w:spacing w:before="100" w:beforeAutospacing="1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67516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1D" w:rsidRDefault="0017131D" w:rsidP="0017131D">
      <w:pPr>
        <w:spacing w:before="100" w:beforeAutospacing="1"/>
        <w:jc w:val="right"/>
        <w:rPr>
          <w:color w:val="000000"/>
          <w:sz w:val="22"/>
          <w:szCs w:val="22"/>
        </w:rPr>
      </w:pPr>
    </w:p>
    <w:p w:rsidR="0017131D" w:rsidRDefault="0017131D" w:rsidP="0017131D">
      <w:pPr>
        <w:spacing w:before="100" w:beforeAutospacing="1"/>
        <w:jc w:val="right"/>
        <w:rPr>
          <w:color w:val="000000"/>
          <w:sz w:val="22"/>
          <w:szCs w:val="22"/>
        </w:rPr>
      </w:pPr>
    </w:p>
    <w:p w:rsidR="0017131D" w:rsidRDefault="0017131D" w:rsidP="0017131D">
      <w:pPr>
        <w:spacing w:before="100" w:beforeAutospacing="1"/>
        <w:jc w:val="right"/>
        <w:rPr>
          <w:color w:val="000000"/>
          <w:sz w:val="22"/>
          <w:szCs w:val="22"/>
        </w:rPr>
      </w:pPr>
    </w:p>
    <w:p w:rsidR="0017131D" w:rsidRDefault="0017131D" w:rsidP="0017131D">
      <w:pPr>
        <w:spacing w:before="100" w:beforeAutospacing="1"/>
        <w:jc w:val="right"/>
        <w:rPr>
          <w:color w:val="000000"/>
          <w:sz w:val="22"/>
          <w:szCs w:val="22"/>
        </w:rPr>
      </w:pPr>
    </w:p>
    <w:p w:rsidR="0017131D" w:rsidRDefault="0017131D" w:rsidP="0017131D">
      <w:pPr>
        <w:spacing w:before="100" w:beforeAutospacing="1"/>
        <w:jc w:val="right"/>
        <w:rPr>
          <w:color w:val="000000"/>
          <w:sz w:val="22"/>
          <w:szCs w:val="22"/>
        </w:rPr>
      </w:pPr>
    </w:p>
    <w:p w:rsidR="0017131D" w:rsidRDefault="0017131D" w:rsidP="0017131D">
      <w:pPr>
        <w:spacing w:before="100" w:beforeAutospacing="1"/>
        <w:jc w:val="right"/>
        <w:rPr>
          <w:color w:val="000000"/>
          <w:sz w:val="22"/>
          <w:szCs w:val="22"/>
        </w:rPr>
      </w:pPr>
    </w:p>
    <w:p w:rsidR="0017131D" w:rsidRDefault="0017131D" w:rsidP="0017131D">
      <w:pPr>
        <w:spacing w:before="100" w:beforeAutospacing="1"/>
        <w:jc w:val="right"/>
        <w:rPr>
          <w:color w:val="000000"/>
          <w:sz w:val="22"/>
          <w:szCs w:val="22"/>
        </w:rPr>
      </w:pPr>
    </w:p>
    <w:p w:rsidR="0017131D" w:rsidRPr="0004107B" w:rsidRDefault="0017131D" w:rsidP="0017131D">
      <w:pPr>
        <w:spacing w:before="100" w:beforeAutospacing="1"/>
        <w:jc w:val="right"/>
        <w:rPr>
          <w:color w:val="000000"/>
          <w:sz w:val="22"/>
          <w:szCs w:val="22"/>
        </w:rPr>
      </w:pPr>
      <w:r w:rsidRPr="0004107B">
        <w:rPr>
          <w:color w:val="000000"/>
          <w:sz w:val="22"/>
          <w:szCs w:val="22"/>
        </w:rPr>
        <w:lastRenderedPageBreak/>
        <w:t>УТВЕРЖДЕН</w:t>
      </w:r>
    </w:p>
    <w:p w:rsidR="0017131D" w:rsidRPr="0004107B" w:rsidRDefault="0017131D" w:rsidP="0017131D">
      <w:pPr>
        <w:jc w:val="right"/>
        <w:rPr>
          <w:color w:val="000000"/>
          <w:sz w:val="22"/>
          <w:szCs w:val="22"/>
        </w:rPr>
      </w:pPr>
      <w:r w:rsidRPr="0004107B">
        <w:rPr>
          <w:color w:val="000000"/>
          <w:sz w:val="22"/>
          <w:szCs w:val="22"/>
        </w:rPr>
        <w:t xml:space="preserve">Постановлением Администрации </w:t>
      </w:r>
    </w:p>
    <w:p w:rsidR="0017131D" w:rsidRPr="0004107B" w:rsidRDefault="0017131D" w:rsidP="0017131D">
      <w:pPr>
        <w:jc w:val="right"/>
        <w:rPr>
          <w:color w:val="000000"/>
          <w:sz w:val="22"/>
          <w:szCs w:val="22"/>
        </w:rPr>
      </w:pPr>
      <w:r w:rsidRPr="0004107B">
        <w:rPr>
          <w:color w:val="000000"/>
          <w:sz w:val="22"/>
          <w:szCs w:val="22"/>
        </w:rPr>
        <w:t>МО «Пазяльское»</w:t>
      </w:r>
    </w:p>
    <w:p w:rsidR="0017131D" w:rsidRDefault="0017131D" w:rsidP="0017131D">
      <w:pPr>
        <w:jc w:val="right"/>
        <w:rPr>
          <w:color w:val="000000"/>
          <w:sz w:val="22"/>
          <w:szCs w:val="22"/>
        </w:rPr>
      </w:pPr>
      <w:r w:rsidRPr="0004107B">
        <w:rPr>
          <w:color w:val="000000"/>
          <w:sz w:val="22"/>
          <w:szCs w:val="22"/>
        </w:rPr>
        <w:t>от 29 января 2019 г. № 07-р</w:t>
      </w:r>
    </w:p>
    <w:p w:rsidR="0017131D" w:rsidRDefault="0017131D" w:rsidP="0017131D">
      <w:pPr>
        <w:jc w:val="right"/>
        <w:rPr>
          <w:color w:val="000000"/>
          <w:sz w:val="22"/>
          <w:szCs w:val="22"/>
        </w:rPr>
      </w:pPr>
    </w:p>
    <w:p w:rsidR="0017131D" w:rsidRPr="00A0596A" w:rsidRDefault="0017131D" w:rsidP="0017131D">
      <w:pPr>
        <w:jc w:val="center"/>
        <w:rPr>
          <w:b/>
          <w:color w:val="000000"/>
          <w:sz w:val="22"/>
          <w:szCs w:val="22"/>
        </w:rPr>
      </w:pPr>
      <w:r w:rsidRPr="00A0596A">
        <w:rPr>
          <w:b/>
          <w:color w:val="000000"/>
          <w:sz w:val="22"/>
          <w:szCs w:val="22"/>
        </w:rPr>
        <w:t>АДМИНИСТРАТИВНЫЙ РЕГЛАМЕНТ</w:t>
      </w:r>
    </w:p>
    <w:p w:rsidR="0017131D" w:rsidRPr="00A0596A" w:rsidRDefault="0017131D" w:rsidP="0017131D">
      <w:pPr>
        <w:jc w:val="center"/>
        <w:rPr>
          <w:b/>
          <w:color w:val="000000"/>
          <w:sz w:val="22"/>
          <w:szCs w:val="22"/>
        </w:rPr>
      </w:pPr>
      <w:r w:rsidRPr="00A0596A">
        <w:rPr>
          <w:b/>
          <w:color w:val="000000"/>
          <w:sz w:val="22"/>
          <w:szCs w:val="22"/>
        </w:rPr>
        <w:t>предоставления муниципальной услуги</w:t>
      </w:r>
    </w:p>
    <w:p w:rsidR="0017131D" w:rsidRPr="00A0596A" w:rsidRDefault="0017131D" w:rsidP="0017131D">
      <w:pPr>
        <w:jc w:val="center"/>
        <w:rPr>
          <w:b/>
          <w:color w:val="000000"/>
          <w:sz w:val="22"/>
          <w:szCs w:val="22"/>
        </w:rPr>
      </w:pPr>
      <w:r w:rsidRPr="00A0596A">
        <w:rPr>
          <w:b/>
          <w:color w:val="000000"/>
          <w:sz w:val="22"/>
          <w:szCs w:val="22"/>
        </w:rPr>
        <w:t>«Присвоение адреса объекту капитального строительства»</w:t>
      </w:r>
    </w:p>
    <w:p w:rsidR="0017131D" w:rsidRDefault="0017131D" w:rsidP="0017131D">
      <w:pPr>
        <w:jc w:val="center"/>
        <w:rPr>
          <w:b/>
        </w:rPr>
      </w:pPr>
    </w:p>
    <w:p w:rsidR="0017131D" w:rsidRPr="000154A5" w:rsidRDefault="0017131D" w:rsidP="0017131D">
      <w:pPr>
        <w:jc w:val="center"/>
        <w:rPr>
          <w:b/>
        </w:rPr>
      </w:pPr>
      <w:r w:rsidRPr="000154A5">
        <w:rPr>
          <w:b/>
        </w:rPr>
        <w:t xml:space="preserve">Раздел </w:t>
      </w:r>
      <w:r w:rsidRPr="000154A5">
        <w:rPr>
          <w:b/>
          <w:lang w:val="en-US"/>
        </w:rPr>
        <w:t>I</w:t>
      </w:r>
      <w:r w:rsidRPr="000154A5">
        <w:rPr>
          <w:b/>
        </w:rPr>
        <w:t>. ОБЩИЕ ПОЛОЖЕНИЯ</w:t>
      </w:r>
    </w:p>
    <w:p w:rsidR="0017131D" w:rsidRPr="000154A5" w:rsidRDefault="0017131D" w:rsidP="0017131D">
      <w:pPr>
        <w:jc w:val="center"/>
        <w:rPr>
          <w:b/>
        </w:rPr>
      </w:pPr>
    </w:p>
    <w:p w:rsidR="0017131D" w:rsidRPr="008F20ED" w:rsidRDefault="0017131D" w:rsidP="0017131D">
      <w:pPr>
        <w:jc w:val="center"/>
      </w:pPr>
      <w:r w:rsidRPr="000154A5">
        <w:rPr>
          <w:b/>
        </w:rPr>
        <w:t>Предмет регулирования</w:t>
      </w:r>
    </w:p>
    <w:p w:rsidR="0017131D" w:rsidRDefault="0017131D" w:rsidP="0017131D">
      <w:pPr>
        <w:pStyle w:val="1"/>
        <w:ind w:firstLine="708"/>
        <w:rPr>
          <w:b w:val="0"/>
          <w:color w:val="000000"/>
          <w:szCs w:val="24"/>
        </w:rPr>
      </w:pPr>
      <w:r w:rsidRPr="00932E76">
        <w:rPr>
          <w:szCs w:val="24"/>
        </w:rPr>
        <w:t>1.</w:t>
      </w:r>
      <w:r>
        <w:rPr>
          <w:b w:val="0"/>
          <w:szCs w:val="24"/>
        </w:rPr>
        <w:t xml:space="preserve"> Административный регламент предоставления муниципальной услуги </w:t>
      </w:r>
      <w:r w:rsidRPr="00907BF3">
        <w:rPr>
          <w:b w:val="0"/>
          <w:szCs w:val="24"/>
        </w:rPr>
        <w:t>«</w:t>
      </w:r>
      <w:r w:rsidRPr="00FA4C14">
        <w:rPr>
          <w:b w:val="0"/>
          <w:szCs w:val="24"/>
        </w:rPr>
        <w:t>Предоставление адреса объекту капитального строительства</w:t>
      </w:r>
      <w:r>
        <w:rPr>
          <w:b w:val="0"/>
          <w:szCs w:val="24"/>
        </w:rPr>
        <w:t>»</w:t>
      </w:r>
      <w:r w:rsidRPr="00B355E6">
        <w:rPr>
          <w:b w:val="0"/>
          <w:szCs w:val="24"/>
        </w:rPr>
        <w:t xml:space="preserve"> </w:t>
      </w:r>
      <w:r>
        <w:rPr>
          <w:b w:val="0"/>
          <w:szCs w:val="24"/>
        </w:rPr>
        <w:t xml:space="preserve">(далее – Административный регламент, муниципальная услуга) разработан в целях повышения качества информационного обеспечения физических и юридических лиц, регламентации сроков, последовательности </w:t>
      </w:r>
      <w:r w:rsidRPr="00717E18">
        <w:rPr>
          <w:b w:val="0"/>
          <w:szCs w:val="24"/>
        </w:rPr>
        <w:t xml:space="preserve">административных </w:t>
      </w:r>
      <w:r>
        <w:rPr>
          <w:b w:val="0"/>
          <w:szCs w:val="24"/>
        </w:rPr>
        <w:t xml:space="preserve">действий (административных процедур) при осуществлении предоставления муниципальной услуги, а также </w:t>
      </w:r>
      <w:r w:rsidRPr="00E10917">
        <w:rPr>
          <w:b w:val="0"/>
          <w:color w:val="000000"/>
          <w:szCs w:val="24"/>
        </w:rPr>
        <w:t xml:space="preserve">соблюдения </w:t>
      </w:r>
      <w:r>
        <w:rPr>
          <w:b w:val="0"/>
          <w:color w:val="000000"/>
          <w:szCs w:val="24"/>
        </w:rPr>
        <w:t>следующих основных</w:t>
      </w:r>
      <w:r w:rsidRPr="00E10917">
        <w:rPr>
          <w:b w:val="0"/>
          <w:color w:val="000000"/>
          <w:szCs w:val="24"/>
        </w:rPr>
        <w:t xml:space="preserve"> принципов предоставления муниципальных услуг</w:t>
      </w:r>
      <w:r>
        <w:rPr>
          <w:b w:val="0"/>
          <w:color w:val="000000"/>
          <w:szCs w:val="24"/>
        </w:rPr>
        <w:t>:</w:t>
      </w:r>
    </w:p>
    <w:p w:rsidR="0017131D" w:rsidRDefault="0017131D" w:rsidP="0017131D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1) </w:t>
      </w:r>
      <w:r w:rsidRPr="00D0528E">
        <w:rPr>
          <w:color w:val="000000"/>
        </w:rPr>
        <w:t>правомерност</w:t>
      </w:r>
      <w:r>
        <w:rPr>
          <w:color w:val="000000"/>
        </w:rPr>
        <w:t>и</w:t>
      </w:r>
      <w:r w:rsidRPr="00D0528E">
        <w:rPr>
          <w:color w:val="000000"/>
        </w:rPr>
        <w:t xml:space="preserve"> предоставления </w:t>
      </w:r>
      <w:r>
        <w:rPr>
          <w:color w:val="000000"/>
        </w:rPr>
        <w:t>м</w:t>
      </w:r>
      <w:r w:rsidRPr="00D0528E">
        <w:rPr>
          <w:color w:val="000000"/>
        </w:rPr>
        <w:t>униципальной услуги;</w:t>
      </w:r>
    </w:p>
    <w:p w:rsidR="0017131D" w:rsidRDefault="0017131D" w:rsidP="0017131D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2) </w:t>
      </w:r>
      <w:r w:rsidRPr="001B405E">
        <w:rPr>
          <w:color w:val="000000"/>
        </w:rPr>
        <w:t>заявительн</w:t>
      </w:r>
      <w:r>
        <w:rPr>
          <w:color w:val="000000"/>
        </w:rPr>
        <w:t>ого</w:t>
      </w:r>
      <w:r w:rsidRPr="001B405E">
        <w:rPr>
          <w:color w:val="000000"/>
        </w:rPr>
        <w:t xml:space="preserve"> порядк</w:t>
      </w:r>
      <w:r>
        <w:rPr>
          <w:color w:val="000000"/>
        </w:rPr>
        <w:t>а</w:t>
      </w:r>
      <w:r w:rsidRPr="001B405E">
        <w:rPr>
          <w:color w:val="000000"/>
        </w:rPr>
        <w:t xml:space="preserve"> обращения за предоставлением </w:t>
      </w:r>
      <w:r>
        <w:rPr>
          <w:color w:val="000000"/>
        </w:rPr>
        <w:t>м</w:t>
      </w:r>
      <w:r w:rsidRPr="001B405E">
        <w:rPr>
          <w:color w:val="000000"/>
        </w:rPr>
        <w:t>униципальн</w:t>
      </w:r>
      <w:r>
        <w:rPr>
          <w:color w:val="000000"/>
        </w:rPr>
        <w:t>ой</w:t>
      </w:r>
      <w:r w:rsidRPr="001B405E">
        <w:rPr>
          <w:color w:val="000000"/>
        </w:rPr>
        <w:t xml:space="preserve"> услуг</w:t>
      </w:r>
      <w:r>
        <w:rPr>
          <w:color w:val="000000"/>
        </w:rPr>
        <w:t>и</w:t>
      </w:r>
      <w:r w:rsidRPr="001B405E">
        <w:rPr>
          <w:color w:val="000000"/>
        </w:rPr>
        <w:t>;</w:t>
      </w:r>
    </w:p>
    <w:p w:rsidR="0017131D" w:rsidRDefault="0017131D" w:rsidP="0017131D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3) </w:t>
      </w:r>
      <w:r w:rsidRPr="00D0528E">
        <w:rPr>
          <w:color w:val="000000"/>
        </w:rPr>
        <w:t>открытост</w:t>
      </w:r>
      <w:r>
        <w:rPr>
          <w:color w:val="000000"/>
        </w:rPr>
        <w:t>и</w:t>
      </w:r>
      <w:r w:rsidRPr="00D0528E">
        <w:rPr>
          <w:color w:val="000000"/>
        </w:rPr>
        <w:t xml:space="preserve"> деятельности органов местного самоуправления;</w:t>
      </w:r>
    </w:p>
    <w:p w:rsidR="0017131D" w:rsidRPr="00D0528E" w:rsidRDefault="0017131D" w:rsidP="0017131D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4) </w:t>
      </w:r>
      <w:r w:rsidRPr="00D0528E">
        <w:rPr>
          <w:color w:val="000000"/>
        </w:rPr>
        <w:t>доступност</w:t>
      </w:r>
      <w:r>
        <w:rPr>
          <w:color w:val="000000"/>
        </w:rPr>
        <w:t>и</w:t>
      </w:r>
      <w:r w:rsidRPr="00D0528E">
        <w:rPr>
          <w:color w:val="000000"/>
        </w:rPr>
        <w:t xml:space="preserve"> обращения за предоставлением </w:t>
      </w:r>
      <w:r>
        <w:rPr>
          <w:color w:val="000000"/>
        </w:rPr>
        <w:t>м</w:t>
      </w:r>
      <w:r w:rsidRPr="00D0528E">
        <w:rPr>
          <w:color w:val="000000"/>
        </w:rPr>
        <w:t xml:space="preserve">униципальной услуги, в том </w:t>
      </w:r>
      <w:r>
        <w:rPr>
          <w:color w:val="000000"/>
        </w:rPr>
        <w:t xml:space="preserve">числе для лиц с ограниченными </w:t>
      </w:r>
      <w:r w:rsidRPr="00D0528E">
        <w:rPr>
          <w:color w:val="000000"/>
        </w:rPr>
        <w:t>возможностями;</w:t>
      </w:r>
    </w:p>
    <w:p w:rsidR="0017131D" w:rsidRPr="00D0528E" w:rsidRDefault="0017131D" w:rsidP="0017131D">
      <w:pPr>
        <w:tabs>
          <w:tab w:val="left" w:pos="540"/>
        </w:tabs>
        <w:ind w:firstLine="709"/>
        <w:jc w:val="both"/>
        <w:rPr>
          <w:color w:val="000000"/>
        </w:rPr>
      </w:pPr>
      <w:r w:rsidRPr="00932E76">
        <w:rPr>
          <w:b/>
          <w:color w:val="000000"/>
        </w:rPr>
        <w:t>2.</w:t>
      </w:r>
      <w:r>
        <w:rPr>
          <w:color w:val="000000"/>
        </w:rPr>
        <w:t xml:space="preserve"> При предоставлении муниципальной услуги должны быть обеспечены следующие права заявителей:</w:t>
      </w:r>
    </w:p>
    <w:p w:rsidR="0017131D" w:rsidRPr="00D0528E" w:rsidRDefault="0017131D" w:rsidP="0017131D">
      <w:pPr>
        <w:ind w:firstLine="709"/>
        <w:jc w:val="both"/>
        <w:rPr>
          <w:color w:val="000000"/>
        </w:rPr>
      </w:pPr>
      <w:r>
        <w:rPr>
          <w:color w:val="000000"/>
        </w:rPr>
        <w:t>1) получение</w:t>
      </w:r>
      <w:r w:rsidRPr="00D0528E">
        <w:rPr>
          <w:color w:val="000000"/>
        </w:rPr>
        <w:t xml:space="preserve"> </w:t>
      </w:r>
      <w:r>
        <w:rPr>
          <w:color w:val="000000"/>
        </w:rPr>
        <w:t>м</w:t>
      </w:r>
      <w:r w:rsidRPr="00D0528E">
        <w:rPr>
          <w:color w:val="000000"/>
        </w:rPr>
        <w:t>униципальн</w:t>
      </w:r>
      <w:r>
        <w:rPr>
          <w:color w:val="000000"/>
        </w:rPr>
        <w:t>ой</w:t>
      </w:r>
      <w:r w:rsidRPr="00D0528E">
        <w:rPr>
          <w:color w:val="000000"/>
        </w:rPr>
        <w:t xml:space="preserve"> услуг</w:t>
      </w:r>
      <w:r>
        <w:rPr>
          <w:color w:val="000000"/>
        </w:rPr>
        <w:t>и</w:t>
      </w:r>
      <w:r w:rsidRPr="00D0528E">
        <w:rPr>
          <w:color w:val="000000"/>
        </w:rPr>
        <w:t xml:space="preserve"> в соответствии со стандартом предоставления </w:t>
      </w:r>
      <w:r>
        <w:rPr>
          <w:color w:val="000000"/>
        </w:rPr>
        <w:t>м</w:t>
      </w:r>
      <w:r w:rsidRPr="00D0528E">
        <w:rPr>
          <w:color w:val="000000"/>
        </w:rPr>
        <w:t>униципальной услуги;</w:t>
      </w:r>
    </w:p>
    <w:p w:rsidR="0017131D" w:rsidRPr="00D0528E" w:rsidRDefault="0017131D" w:rsidP="0017131D">
      <w:pPr>
        <w:ind w:firstLine="708"/>
        <w:jc w:val="both"/>
        <w:rPr>
          <w:color w:val="000000"/>
        </w:rPr>
      </w:pPr>
      <w:r>
        <w:rPr>
          <w:color w:val="000000"/>
        </w:rPr>
        <w:t>2) получение полной, актуальной и</w:t>
      </w:r>
      <w:r w:rsidRPr="00D0528E">
        <w:rPr>
          <w:color w:val="000000"/>
        </w:rPr>
        <w:t xml:space="preserve"> достоверн</w:t>
      </w:r>
      <w:r>
        <w:rPr>
          <w:color w:val="000000"/>
        </w:rPr>
        <w:t>ой</w:t>
      </w:r>
      <w:r w:rsidRPr="00D0528E">
        <w:rPr>
          <w:color w:val="000000"/>
        </w:rPr>
        <w:t xml:space="preserve"> информаци</w:t>
      </w:r>
      <w:r>
        <w:rPr>
          <w:color w:val="000000"/>
        </w:rPr>
        <w:t>и</w:t>
      </w:r>
      <w:r w:rsidRPr="00D0528E">
        <w:rPr>
          <w:color w:val="000000"/>
        </w:rPr>
        <w:t xml:space="preserve"> о порядке предоставления </w:t>
      </w:r>
      <w:r>
        <w:rPr>
          <w:color w:val="000000"/>
        </w:rPr>
        <w:t>м</w:t>
      </w:r>
      <w:r w:rsidRPr="00D0528E">
        <w:rPr>
          <w:color w:val="000000"/>
        </w:rPr>
        <w:t xml:space="preserve">униципальной </w:t>
      </w:r>
      <w:r>
        <w:rPr>
          <w:color w:val="000000"/>
        </w:rPr>
        <w:t>услуги</w:t>
      </w:r>
      <w:r w:rsidRPr="00D0528E">
        <w:rPr>
          <w:color w:val="000000"/>
        </w:rPr>
        <w:t xml:space="preserve">; </w:t>
      </w:r>
    </w:p>
    <w:p w:rsidR="0017131D" w:rsidRPr="00D0528E" w:rsidRDefault="0017131D" w:rsidP="0017131D">
      <w:pPr>
        <w:ind w:firstLine="708"/>
        <w:jc w:val="both"/>
        <w:rPr>
          <w:color w:val="000000"/>
        </w:rPr>
      </w:pPr>
      <w:r>
        <w:rPr>
          <w:color w:val="000000"/>
        </w:rPr>
        <w:t>3) возможность получения муниципальной услуги</w:t>
      </w:r>
      <w:r w:rsidRPr="00D0528E">
        <w:rPr>
          <w:color w:val="000000"/>
        </w:rPr>
        <w:t xml:space="preserve"> по принципу «одного окна»</w:t>
      </w:r>
      <w:r>
        <w:rPr>
          <w:color w:val="000000"/>
        </w:rPr>
        <w:t xml:space="preserve"> и</w:t>
      </w:r>
      <w:r w:rsidRPr="00D0528E">
        <w:rPr>
          <w:color w:val="000000"/>
        </w:rPr>
        <w:t xml:space="preserve"> в электронной форме</w:t>
      </w:r>
      <w:r>
        <w:rPr>
          <w:color w:val="000000"/>
        </w:rPr>
        <w:t>,</w:t>
      </w:r>
      <w:r w:rsidRPr="004E628B">
        <w:rPr>
          <w:color w:val="000000"/>
        </w:rPr>
        <w:t xml:space="preserve"> </w:t>
      </w:r>
      <w:r w:rsidRPr="00D0528E">
        <w:rPr>
          <w:color w:val="000000"/>
        </w:rPr>
        <w:t xml:space="preserve">если это не запрещено </w:t>
      </w:r>
      <w:r>
        <w:rPr>
          <w:color w:val="000000"/>
        </w:rPr>
        <w:t>действующим законодательством;</w:t>
      </w:r>
    </w:p>
    <w:p w:rsidR="0017131D" w:rsidRPr="00D0528E" w:rsidRDefault="0017131D" w:rsidP="0017131D">
      <w:pPr>
        <w:ind w:firstLine="709"/>
        <w:jc w:val="both"/>
        <w:rPr>
          <w:color w:val="000000"/>
        </w:rPr>
      </w:pPr>
      <w:r>
        <w:rPr>
          <w:color w:val="000000"/>
        </w:rPr>
        <w:t>4) реализация</w:t>
      </w:r>
      <w:r w:rsidRPr="00D0528E">
        <w:rPr>
          <w:color w:val="000000"/>
        </w:rPr>
        <w:t xml:space="preserve"> прав</w:t>
      </w:r>
      <w:r>
        <w:rPr>
          <w:color w:val="000000"/>
        </w:rPr>
        <w:t>а заявителей</w:t>
      </w:r>
      <w:r w:rsidRPr="00D0528E">
        <w:rPr>
          <w:color w:val="000000"/>
        </w:rPr>
        <w:t xml:space="preserve"> на досудебное (внесудебное) рассмотрение жалоб (претен</w:t>
      </w:r>
      <w:r>
        <w:rPr>
          <w:color w:val="000000"/>
        </w:rPr>
        <w:t>зий) в процессе предоставления м</w:t>
      </w:r>
      <w:r w:rsidRPr="00D0528E">
        <w:rPr>
          <w:color w:val="000000"/>
        </w:rPr>
        <w:t>униципальной услуги.</w:t>
      </w:r>
    </w:p>
    <w:p w:rsidR="0017131D" w:rsidRDefault="0017131D" w:rsidP="0017131D">
      <w:pPr>
        <w:jc w:val="both"/>
        <w:rPr>
          <w:b/>
        </w:rPr>
      </w:pPr>
    </w:p>
    <w:p w:rsidR="0017131D" w:rsidRPr="00E973AC" w:rsidRDefault="0017131D" w:rsidP="0017131D">
      <w:pPr>
        <w:jc w:val="both"/>
        <w:rPr>
          <w:b/>
        </w:rPr>
      </w:pPr>
      <w:r w:rsidRPr="00E973AC">
        <w:rPr>
          <w:b/>
        </w:rPr>
        <w:t>Круг заявителей</w:t>
      </w:r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r w:rsidRPr="00932E76">
        <w:rPr>
          <w:b/>
        </w:rPr>
        <w:t>3.</w:t>
      </w:r>
      <w:r>
        <w:t xml:space="preserve"> Получателями муниципальной услуги являются: </w:t>
      </w:r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r>
        <w:t xml:space="preserve">Собственники объекта адресации по собственной инициативе либо лица, обладающие одним из следующих вещных прав на объект адресации: </w:t>
      </w:r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r>
        <w:t xml:space="preserve">а) право хозяйственного ведения; </w:t>
      </w:r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r>
        <w:t xml:space="preserve">б) право оперативного управления; </w:t>
      </w:r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r>
        <w:t xml:space="preserve">в) право пожизненно наследуемого владения; </w:t>
      </w:r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r>
        <w:t xml:space="preserve">г) право постоянного (бессрочного) пользования (далее – заявители). </w:t>
      </w:r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proofErr w:type="gramStart"/>
      <w:r>
        <w:t xml:space="preserve">С заявлением вправе обратиться </w:t>
      </w:r>
      <w:hyperlink r:id="rId7" w:history="1">
        <w:r w:rsidRPr="002C0C88">
          <w:t>представители</w:t>
        </w:r>
      </w:hyperlink>
      <w:r>
        <w:t xml:space="preserve">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- представитель заявителя).</w:t>
      </w:r>
      <w:proofErr w:type="gramEnd"/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r>
        <w:t xml:space="preserve"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 заявления принятым в установленном </w:t>
      </w:r>
      <w:hyperlink r:id="rId8" w:history="1">
        <w:r w:rsidRPr="002C0C88">
          <w:t>законодательством</w:t>
        </w:r>
      </w:hyperlink>
      <w:r>
        <w:t xml:space="preserve"> Российской Федерации порядке решением общего собрания указанных собственников.</w:t>
      </w:r>
    </w:p>
    <w:p w:rsidR="0017131D" w:rsidRDefault="0017131D" w:rsidP="0017131D">
      <w:pPr>
        <w:ind w:firstLine="708"/>
        <w:jc w:val="both"/>
        <w:rPr>
          <w:b/>
        </w:rPr>
      </w:pPr>
      <w:proofErr w:type="gramStart"/>
      <w:r>
        <w:lastRenderedPageBreak/>
        <w:t xml:space="preserve">От имени членов садоводческого, огороднического и (или) дачного некоммерческого объединения граждан с заявлением вправе обратиться представитель указанных членов некоммерческих объединений, уполномоченный на подачу такого заявления принятым в установленном </w:t>
      </w:r>
      <w:hyperlink r:id="rId9" w:history="1">
        <w:r w:rsidRPr="002C0C88">
          <w:t>законодательством</w:t>
        </w:r>
      </w:hyperlink>
      <w:r>
        <w:t xml:space="preserve"> Российской Федерации порядке решением общего собрания членов такого некоммерческого объединения.</w:t>
      </w:r>
      <w:proofErr w:type="gramEnd"/>
    </w:p>
    <w:p w:rsidR="0017131D" w:rsidRDefault="0017131D" w:rsidP="0017131D">
      <w:pPr>
        <w:jc w:val="both"/>
        <w:rPr>
          <w:b/>
        </w:rPr>
      </w:pPr>
    </w:p>
    <w:p w:rsidR="0017131D" w:rsidRPr="00A929B2" w:rsidRDefault="0017131D" w:rsidP="0017131D">
      <w:pPr>
        <w:jc w:val="both"/>
        <w:rPr>
          <w:b/>
        </w:rPr>
      </w:pPr>
      <w:r w:rsidRPr="00A929B2">
        <w:rPr>
          <w:b/>
        </w:rPr>
        <w:t xml:space="preserve">Информация о месте нахождения и графике работы </w:t>
      </w:r>
    </w:p>
    <w:p w:rsidR="0017131D" w:rsidRDefault="0017131D" w:rsidP="0017131D">
      <w:pPr>
        <w:jc w:val="both"/>
        <w:rPr>
          <w:b/>
        </w:rPr>
      </w:pPr>
      <w:r w:rsidRPr="00A929B2">
        <w:rPr>
          <w:b/>
        </w:rPr>
        <w:t>исполнителя муниципальной услуги</w:t>
      </w:r>
    </w:p>
    <w:p w:rsidR="0017131D" w:rsidRDefault="0017131D" w:rsidP="0017131D">
      <w:pPr>
        <w:jc w:val="both"/>
      </w:pPr>
      <w:r w:rsidRPr="00932E76">
        <w:rPr>
          <w:b/>
        </w:rPr>
        <w:t>4.</w:t>
      </w:r>
      <w:r>
        <w:t xml:space="preserve"> </w:t>
      </w:r>
      <w:r w:rsidRPr="000A29AD">
        <w:t>Исполнителем</w:t>
      </w:r>
      <w:r>
        <w:t xml:space="preserve"> муниципальной услуги является Администрация муниципального образования «Пазяльское» (далее – Администрация МО «Пазяльское»).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 w:rsidRPr="00932E76">
        <w:rPr>
          <w:b/>
        </w:rPr>
        <w:t>5.</w:t>
      </w:r>
      <w:r>
        <w:t xml:space="preserve"> В целях реализации права заявителей на получение муниципальной услуги по принципу «одного окна» прием заявлений, консультирование и выдача результатов предоставления муниципальной услуги обеспечено в </w:t>
      </w:r>
      <w:r w:rsidR="004936C4">
        <w:t>отделениях</w:t>
      </w:r>
      <w:r>
        <w:t xml:space="preserve"> филиала «</w:t>
      </w:r>
      <w:proofErr w:type="spellStart"/>
      <w:r>
        <w:t>Можгинский</w:t>
      </w:r>
      <w:proofErr w:type="spellEnd"/>
      <w:r>
        <w:t>» автономного учреждения</w:t>
      </w:r>
      <w:r w:rsidRPr="00EA57CB">
        <w:t xml:space="preserve"> «Многофункциональный центр предоставления государственных и муниципальных услуг</w:t>
      </w:r>
      <w:r>
        <w:t xml:space="preserve"> Удмуртской Республики» в Можгинского районе (далее – офисы «Мои документы» в </w:t>
      </w:r>
      <w:proofErr w:type="spellStart"/>
      <w:r>
        <w:t>Можгинском</w:t>
      </w:r>
      <w:proofErr w:type="spellEnd"/>
      <w:r>
        <w:t xml:space="preserve"> районе).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 w:rsidRPr="00932E76">
        <w:rPr>
          <w:b/>
        </w:rPr>
        <w:t>6.</w:t>
      </w:r>
      <w:r>
        <w:t xml:space="preserve"> </w:t>
      </w:r>
      <w:r w:rsidRPr="00EA57CB">
        <w:t xml:space="preserve">Информирование по вопросам предоставления муниципальной услуги </w:t>
      </w:r>
      <w:r w:rsidRPr="00521CDF">
        <w:t>осуществля</w:t>
      </w:r>
      <w:r>
        <w:t>е</w:t>
      </w:r>
      <w:r w:rsidRPr="00521CDF">
        <w:t xml:space="preserve">т специалист Администрации </w:t>
      </w:r>
      <w:r>
        <w:t>МО «Пазяльское» и</w:t>
      </w:r>
      <w:r w:rsidRPr="00EA57CB">
        <w:t xml:space="preserve"> работники </w:t>
      </w:r>
      <w:r>
        <w:t xml:space="preserve">офисов «Мои документы» в </w:t>
      </w:r>
      <w:proofErr w:type="spellStart"/>
      <w:r>
        <w:t>Можгинском</w:t>
      </w:r>
      <w:proofErr w:type="spellEnd"/>
      <w:r>
        <w:t xml:space="preserve"> районе </w:t>
      </w:r>
      <w:r w:rsidRPr="00453535">
        <w:t xml:space="preserve">в местах приема заявлений </w:t>
      </w:r>
      <w:r w:rsidRPr="00F84A9F">
        <w:t>(пункт 7-10 настоящего Административного регламента)</w:t>
      </w:r>
      <w:r w:rsidRPr="00FA0CEC">
        <w:rPr>
          <w:color w:val="FF0000"/>
        </w:rPr>
        <w:t xml:space="preserve"> </w:t>
      </w:r>
      <w:r w:rsidRPr="00453535">
        <w:t xml:space="preserve">при личном обращении заявителей, по телефону или по запросу в порядке, установленном законодательством Российской Федерации. </w:t>
      </w:r>
      <w:r>
        <w:t xml:space="preserve">  </w:t>
      </w:r>
    </w:p>
    <w:p w:rsidR="0017131D" w:rsidRPr="00D93E7E" w:rsidRDefault="0017131D" w:rsidP="0017131D">
      <w:pPr>
        <w:ind w:firstLine="708"/>
        <w:jc w:val="both"/>
      </w:pPr>
      <w:r w:rsidRPr="00932E76">
        <w:rPr>
          <w:b/>
        </w:rPr>
        <w:t>7.</w:t>
      </w:r>
      <w:r w:rsidRPr="00D93E7E">
        <w:t xml:space="preserve"> </w:t>
      </w:r>
      <w:r>
        <w:t xml:space="preserve">Контактные </w:t>
      </w:r>
      <w:r w:rsidRPr="00521CDF">
        <w:t>данные Администрации</w:t>
      </w:r>
      <w:r w:rsidRPr="00D93E7E">
        <w:t xml:space="preserve"> </w:t>
      </w:r>
      <w:r>
        <w:t>МО «Пазяльское»</w:t>
      </w:r>
      <w:r w:rsidRPr="00D93E7E">
        <w:t>:</w:t>
      </w:r>
    </w:p>
    <w:p w:rsidR="0017131D" w:rsidRPr="00A929B2" w:rsidRDefault="0017131D" w:rsidP="0017131D">
      <w:pPr>
        <w:jc w:val="both"/>
        <w:rPr>
          <w:color w:val="0070C0"/>
        </w:rPr>
      </w:pPr>
      <w:r>
        <w:t xml:space="preserve"> </w:t>
      </w:r>
      <w:r>
        <w:tab/>
        <w:t>1) Адрес: 427765</w:t>
      </w:r>
      <w:r w:rsidRPr="00A032A0">
        <w:t>,</w:t>
      </w:r>
      <w:r>
        <w:t xml:space="preserve"> Удмуртская Республика, </w:t>
      </w:r>
      <w:proofErr w:type="spellStart"/>
      <w:r>
        <w:t>Можгинский</w:t>
      </w:r>
      <w:proofErr w:type="spellEnd"/>
      <w:r>
        <w:t xml:space="preserve">  район, </w:t>
      </w:r>
      <w:proofErr w:type="spellStart"/>
      <w:r>
        <w:t>д</w:t>
      </w:r>
      <w:proofErr w:type="gramStart"/>
      <w:r>
        <w:t>.П</w:t>
      </w:r>
      <w:proofErr w:type="gramEnd"/>
      <w:r>
        <w:t>азял</w:t>
      </w:r>
      <w:proofErr w:type="spellEnd"/>
      <w:r>
        <w:t>, ул. Центральная, д. 5.</w:t>
      </w:r>
    </w:p>
    <w:p w:rsidR="0017131D" w:rsidRPr="00576F0F" w:rsidRDefault="0017131D" w:rsidP="0017131D">
      <w:pPr>
        <w:ind w:firstLine="708"/>
        <w:jc w:val="both"/>
      </w:pPr>
      <w:r w:rsidRPr="00576F0F">
        <w:t xml:space="preserve">2) </w:t>
      </w:r>
      <w:r>
        <w:t>Телефон: (341-39</w:t>
      </w:r>
      <w:r w:rsidRPr="00576F0F">
        <w:t xml:space="preserve">) </w:t>
      </w:r>
      <w:r>
        <w:t>77-3-33</w:t>
      </w:r>
      <w:r w:rsidRPr="00576F0F">
        <w:t>.</w:t>
      </w:r>
    </w:p>
    <w:p w:rsidR="0017131D" w:rsidRPr="00576F0F" w:rsidRDefault="0017131D" w:rsidP="0017131D">
      <w:pPr>
        <w:ind w:firstLine="708"/>
        <w:jc w:val="both"/>
      </w:pPr>
      <w:r w:rsidRPr="00576F0F">
        <w:t xml:space="preserve">3) </w:t>
      </w:r>
      <w:r>
        <w:t>Факс: (341-39</w:t>
      </w:r>
      <w:r w:rsidRPr="00576F0F">
        <w:t xml:space="preserve">) </w:t>
      </w:r>
      <w:r>
        <w:t>77-3-33</w:t>
      </w:r>
      <w:r w:rsidRPr="00576F0F">
        <w:t>.</w:t>
      </w:r>
    </w:p>
    <w:p w:rsidR="0017131D" w:rsidRPr="00576F0F" w:rsidRDefault="0017131D" w:rsidP="0017131D">
      <w:pPr>
        <w:ind w:firstLine="708"/>
        <w:jc w:val="both"/>
        <w:rPr>
          <w:b/>
        </w:rPr>
      </w:pPr>
      <w:r w:rsidRPr="00576F0F">
        <w:t>4) Адрес электронной почты:</w:t>
      </w:r>
      <w:r w:rsidRPr="00216C41">
        <w:rPr>
          <w:i/>
          <w:iCs/>
        </w:rPr>
        <w:t xml:space="preserve"> </w:t>
      </w:r>
      <w:r>
        <w:rPr>
          <w:rStyle w:val="x-phmenubutton"/>
          <w:i/>
          <w:iCs/>
        </w:rPr>
        <w:t>pazyalskoe@mail.ru</w:t>
      </w:r>
      <w:r w:rsidRPr="006D727C">
        <w:t>.</w:t>
      </w:r>
      <w:r w:rsidRPr="00576F0F">
        <w:rPr>
          <w:b/>
        </w:rPr>
        <w:t xml:space="preserve"> </w:t>
      </w:r>
    </w:p>
    <w:p w:rsidR="0017131D" w:rsidRDefault="0017131D" w:rsidP="0017131D">
      <w:pPr>
        <w:ind w:firstLine="708"/>
        <w:jc w:val="both"/>
      </w:pPr>
      <w:r w:rsidRPr="00932E76">
        <w:rPr>
          <w:b/>
        </w:rPr>
        <w:t>8.</w:t>
      </w:r>
      <w:r>
        <w:t xml:space="preserve"> График работы</w:t>
      </w:r>
      <w:r w:rsidRPr="00206620">
        <w:t xml:space="preserve"> </w:t>
      </w:r>
      <w:r w:rsidRPr="00D93E7E">
        <w:t xml:space="preserve">Администрации </w:t>
      </w:r>
      <w:r>
        <w:t xml:space="preserve">МО «Пазяльское»: </w:t>
      </w:r>
    </w:p>
    <w:p w:rsidR="0017131D" w:rsidRDefault="0017131D" w:rsidP="0017131D">
      <w:pPr>
        <w:ind w:firstLine="708"/>
        <w:jc w:val="both"/>
      </w:pPr>
      <w:r>
        <w:t>ежедневно с 8.00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о 16.00 час. (перерыв с 12.00 час. до 13.00 час.).  </w:t>
      </w:r>
    </w:p>
    <w:p w:rsidR="0017131D" w:rsidRDefault="0017131D" w:rsidP="0017131D">
      <w:pPr>
        <w:ind w:firstLine="708"/>
        <w:jc w:val="both"/>
      </w:pPr>
      <w:r>
        <w:t>Выходные дни – суббота, воскресенье, праздничные дни.</w:t>
      </w:r>
    </w:p>
    <w:p w:rsidR="0017131D" w:rsidRDefault="0017131D" w:rsidP="0017131D">
      <w:pPr>
        <w:ind w:firstLine="708"/>
        <w:jc w:val="both"/>
      </w:pPr>
      <w:r>
        <w:t>В предпраздничные дни рабочий день сокращается на 1 час.</w:t>
      </w:r>
    </w:p>
    <w:p w:rsidR="0017131D" w:rsidRDefault="0017131D" w:rsidP="0017131D">
      <w:pPr>
        <w:ind w:firstLine="708"/>
        <w:jc w:val="both"/>
      </w:pPr>
      <w:r w:rsidRPr="00576F0F">
        <w:t>Время регламентированных перерывов специалистов, оказывающих муниципальную услугу, установлено с 10.00 до 10.15 час</w:t>
      </w:r>
      <w:proofErr w:type="gramStart"/>
      <w:r w:rsidRPr="00576F0F">
        <w:t xml:space="preserve">., </w:t>
      </w:r>
      <w:proofErr w:type="gramEnd"/>
      <w:r w:rsidRPr="00576F0F">
        <w:t>с 15.00 до 15.15 час.</w:t>
      </w:r>
    </w:p>
    <w:p w:rsidR="0017131D" w:rsidRDefault="0017131D" w:rsidP="0017131D">
      <w:pPr>
        <w:ind w:firstLine="708"/>
        <w:jc w:val="both"/>
      </w:pPr>
      <w:r>
        <w:rPr>
          <w:b/>
        </w:rPr>
        <w:t>9</w:t>
      </w:r>
      <w:r w:rsidRPr="00932E76">
        <w:rPr>
          <w:b/>
        </w:rPr>
        <w:t>.</w:t>
      </w:r>
      <w:r w:rsidRPr="00D93E7E">
        <w:t xml:space="preserve"> </w:t>
      </w:r>
      <w:r>
        <w:t>Контактные данные офисов</w:t>
      </w:r>
      <w:r w:rsidRPr="00D93E7E">
        <w:t xml:space="preserve"> «Мои документы» в </w:t>
      </w:r>
      <w:proofErr w:type="spellStart"/>
      <w:r>
        <w:t>Можгинском</w:t>
      </w:r>
      <w:proofErr w:type="spellEnd"/>
      <w:r w:rsidRPr="00D93E7E">
        <w:t xml:space="preserve"> районе:</w:t>
      </w:r>
    </w:p>
    <w:p w:rsidR="0017131D" w:rsidRDefault="0017131D" w:rsidP="0017131D">
      <w:pPr>
        <w:ind w:firstLine="708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4"/>
        <w:gridCol w:w="2824"/>
        <w:gridCol w:w="2279"/>
        <w:gridCol w:w="1094"/>
        <w:gridCol w:w="2830"/>
      </w:tblGrid>
      <w:tr w:rsidR="0017131D" w:rsidRPr="00ED1D9A" w:rsidTr="004936C4">
        <w:trPr>
          <w:tblHeader/>
        </w:trPr>
        <w:tc>
          <w:tcPr>
            <w:tcW w:w="545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  <w:sz w:val="20"/>
              </w:rPr>
            </w:pPr>
            <w:r w:rsidRPr="00ED1D9A">
              <w:rPr>
                <w:b/>
                <w:sz w:val="20"/>
              </w:rPr>
              <w:t xml:space="preserve">№ </w:t>
            </w:r>
            <w:proofErr w:type="gramStart"/>
            <w:r w:rsidRPr="00ED1D9A">
              <w:rPr>
                <w:b/>
                <w:sz w:val="20"/>
              </w:rPr>
              <w:t>п</w:t>
            </w:r>
            <w:proofErr w:type="gramEnd"/>
            <w:r w:rsidRPr="00ED1D9A">
              <w:rPr>
                <w:b/>
                <w:sz w:val="20"/>
              </w:rPr>
              <w:t>/п</w:t>
            </w:r>
          </w:p>
        </w:tc>
        <w:tc>
          <w:tcPr>
            <w:tcW w:w="2824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  <w:sz w:val="20"/>
              </w:rPr>
            </w:pPr>
            <w:r w:rsidRPr="00ED1D9A">
              <w:rPr>
                <w:b/>
                <w:sz w:val="20"/>
              </w:rPr>
              <w:t>Наименование муниципального образования, где располагается офис «Мои документы»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17131D" w:rsidRDefault="0017131D" w:rsidP="004936C4">
            <w:pPr>
              <w:jc w:val="both"/>
              <w:rPr>
                <w:b/>
                <w:sz w:val="20"/>
              </w:rPr>
            </w:pPr>
            <w:r w:rsidRPr="00ED1D9A">
              <w:rPr>
                <w:b/>
                <w:sz w:val="20"/>
              </w:rPr>
              <w:t>Адрес</w:t>
            </w:r>
            <w:r>
              <w:rPr>
                <w:b/>
                <w:sz w:val="20"/>
              </w:rPr>
              <w:t xml:space="preserve"> офиса </w:t>
            </w:r>
          </w:p>
          <w:p w:rsidR="0017131D" w:rsidRPr="00ED1D9A" w:rsidRDefault="0017131D" w:rsidP="004936C4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«Мои документы»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  <w:sz w:val="20"/>
              </w:rPr>
            </w:pPr>
            <w:r w:rsidRPr="00ED1D9A">
              <w:rPr>
                <w:b/>
                <w:sz w:val="20"/>
              </w:rPr>
              <w:t>Телефон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  <w:sz w:val="20"/>
              </w:rPr>
            </w:pPr>
            <w:r w:rsidRPr="00ED1D9A">
              <w:rPr>
                <w:b/>
                <w:sz w:val="20"/>
              </w:rPr>
              <w:t>Адрес электронной почты</w:t>
            </w:r>
          </w:p>
        </w:tc>
      </w:tr>
      <w:tr w:rsidR="0017131D" w:rsidRPr="00ED1D9A" w:rsidTr="004936C4">
        <w:tc>
          <w:tcPr>
            <w:tcW w:w="545" w:type="dxa"/>
            <w:shd w:val="clear" w:color="auto" w:fill="auto"/>
          </w:tcPr>
          <w:p w:rsidR="0017131D" w:rsidRPr="00CF03F8" w:rsidRDefault="0017131D" w:rsidP="004936C4">
            <w:pPr>
              <w:jc w:val="both"/>
            </w:pPr>
            <w:r>
              <w:t>1)</w:t>
            </w:r>
          </w:p>
        </w:tc>
        <w:tc>
          <w:tcPr>
            <w:tcW w:w="2824" w:type="dxa"/>
            <w:shd w:val="clear" w:color="auto" w:fill="auto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Муниципальное образование</w:t>
            </w:r>
            <w:r w:rsidRPr="00D43996">
              <w:t xml:space="preserve"> «</w:t>
            </w:r>
            <w:proofErr w:type="spellStart"/>
            <w:r>
              <w:t>Большекибъинское</w:t>
            </w:r>
            <w:proofErr w:type="spellEnd"/>
            <w:r w:rsidRPr="00D43996"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427783, с</w:t>
            </w:r>
            <w:r w:rsidRPr="00D43996">
              <w:t xml:space="preserve">. </w:t>
            </w:r>
            <w:r>
              <w:t xml:space="preserve">Большая </w:t>
            </w:r>
            <w:proofErr w:type="spellStart"/>
            <w:r>
              <w:t>Кибъя</w:t>
            </w:r>
            <w:proofErr w:type="spellEnd"/>
            <w:r>
              <w:t>,</w:t>
            </w:r>
            <w:r w:rsidRPr="00D43996">
              <w:t xml:space="preserve"> ул. Советская, д. </w:t>
            </w:r>
            <w:r>
              <w:t>43а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7131D" w:rsidRDefault="0017131D" w:rsidP="004936C4">
            <w:pPr>
              <w:jc w:val="both"/>
            </w:pPr>
            <w:r w:rsidRPr="00D43996">
              <w:t xml:space="preserve">(341-41) </w:t>
            </w:r>
          </w:p>
          <w:p w:rsidR="0017131D" w:rsidRPr="00ED1D9A" w:rsidRDefault="0017131D" w:rsidP="004936C4">
            <w:pPr>
              <w:jc w:val="both"/>
              <w:rPr>
                <w:b/>
              </w:rPr>
            </w:pPr>
            <w:r w:rsidRPr="00D43996">
              <w:t>90-325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7131D" w:rsidRPr="001D61C3" w:rsidRDefault="004936C4" w:rsidP="004936C4">
            <w:pPr>
              <w:jc w:val="both"/>
              <w:rPr>
                <w:b/>
              </w:rPr>
            </w:pPr>
            <w:hyperlink r:id="rId10" w:history="1">
              <w:r w:rsidR="0017131D" w:rsidRPr="001D61C3">
                <w:rPr>
                  <w:color w:val="0000F1"/>
                  <w:u w:val="single"/>
                  <w:shd w:val="clear" w:color="auto" w:fill="FFFFFF"/>
                </w:rPr>
                <w:t>mo-bolkibya@udmnet.ru</w:t>
              </w:r>
            </w:hyperlink>
          </w:p>
        </w:tc>
      </w:tr>
      <w:tr w:rsidR="0017131D" w:rsidRPr="00ED1D9A" w:rsidTr="004936C4">
        <w:tc>
          <w:tcPr>
            <w:tcW w:w="545" w:type="dxa"/>
            <w:shd w:val="clear" w:color="auto" w:fill="auto"/>
          </w:tcPr>
          <w:p w:rsidR="0017131D" w:rsidRPr="00CF03F8" w:rsidRDefault="0017131D" w:rsidP="004936C4">
            <w:pPr>
              <w:jc w:val="both"/>
            </w:pPr>
            <w:r>
              <w:t>2)</w:t>
            </w:r>
          </w:p>
        </w:tc>
        <w:tc>
          <w:tcPr>
            <w:tcW w:w="2824" w:type="dxa"/>
            <w:shd w:val="clear" w:color="auto" w:fill="auto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Муниципальное образование</w:t>
            </w:r>
            <w:r w:rsidRPr="00D43996">
              <w:t xml:space="preserve"> «</w:t>
            </w:r>
            <w:proofErr w:type="spellStart"/>
            <w:r>
              <w:t>Большепудгинское</w:t>
            </w:r>
            <w:proofErr w:type="spellEnd"/>
            <w:r w:rsidRPr="00D43996"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 w:rsidRPr="00D43996">
              <w:t>427</w:t>
            </w:r>
            <w:r>
              <w:t>762, с</w:t>
            </w:r>
            <w:r w:rsidRPr="00D43996">
              <w:t xml:space="preserve">. </w:t>
            </w:r>
            <w:r>
              <w:t xml:space="preserve">Большая </w:t>
            </w:r>
            <w:proofErr w:type="spellStart"/>
            <w:r>
              <w:t>Пудг</w:t>
            </w:r>
            <w:r w:rsidRPr="00D43996">
              <w:t>а</w:t>
            </w:r>
            <w:proofErr w:type="spellEnd"/>
            <w:r w:rsidRPr="00D43996">
              <w:t xml:space="preserve">, ул. </w:t>
            </w:r>
            <w:r>
              <w:t>Центральн</w:t>
            </w:r>
            <w:r w:rsidRPr="00D43996">
              <w:t>ая, д.</w:t>
            </w:r>
            <w:r>
              <w:t>24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7131D" w:rsidRDefault="0017131D" w:rsidP="004936C4">
            <w:pPr>
              <w:jc w:val="both"/>
            </w:pPr>
            <w:r>
              <w:t>(341-39</w:t>
            </w:r>
            <w:r w:rsidRPr="00D43996">
              <w:t xml:space="preserve">) </w:t>
            </w:r>
          </w:p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9-22-37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7131D" w:rsidRPr="001D61C3" w:rsidRDefault="004936C4" w:rsidP="004936C4">
            <w:pPr>
              <w:jc w:val="both"/>
              <w:rPr>
                <w:b/>
              </w:rPr>
            </w:pPr>
            <w:hyperlink r:id="rId11" w:history="1">
              <w:r w:rsidR="0017131D" w:rsidRPr="00707E44">
                <w:rPr>
                  <w:rStyle w:val="a4"/>
                  <w:lang w:val="en-US"/>
                </w:rPr>
                <w:t>mobol@udm.net</w:t>
              </w:r>
            </w:hyperlink>
          </w:p>
        </w:tc>
      </w:tr>
      <w:tr w:rsidR="0017131D" w:rsidRPr="00ED1D9A" w:rsidTr="004936C4">
        <w:tc>
          <w:tcPr>
            <w:tcW w:w="545" w:type="dxa"/>
            <w:shd w:val="clear" w:color="auto" w:fill="auto"/>
          </w:tcPr>
          <w:p w:rsidR="0017131D" w:rsidRPr="00CF03F8" w:rsidRDefault="0017131D" w:rsidP="004936C4">
            <w:pPr>
              <w:jc w:val="both"/>
            </w:pPr>
            <w:r>
              <w:t>3)</w:t>
            </w:r>
          </w:p>
        </w:tc>
        <w:tc>
          <w:tcPr>
            <w:tcW w:w="2824" w:type="dxa"/>
            <w:shd w:val="clear" w:color="auto" w:fill="auto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Муниципальное образование</w:t>
            </w:r>
            <w:r w:rsidRPr="00D43996">
              <w:t xml:space="preserve"> «</w:t>
            </w:r>
            <w:proofErr w:type="spellStart"/>
            <w:r>
              <w:t>Большеучинское</w:t>
            </w:r>
            <w:proofErr w:type="spellEnd"/>
            <w:r w:rsidRPr="00D43996"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427765</w:t>
            </w:r>
            <w:r w:rsidRPr="00D43996">
              <w:t xml:space="preserve">, </w:t>
            </w:r>
            <w:r>
              <w:t>с. Большая</w:t>
            </w:r>
            <w:proofErr w:type="gramStart"/>
            <w:r>
              <w:t xml:space="preserve"> У</w:t>
            </w:r>
            <w:proofErr w:type="gramEnd"/>
            <w:r>
              <w:t>ча</w:t>
            </w:r>
            <w:r w:rsidRPr="00D43996">
              <w:t xml:space="preserve">, ул. </w:t>
            </w:r>
            <w:r>
              <w:t>Садовая</w:t>
            </w:r>
            <w:r w:rsidRPr="00D43996">
              <w:t xml:space="preserve">, д. </w:t>
            </w:r>
            <w:r>
              <w:t>22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(341-39</w:t>
            </w:r>
            <w:r w:rsidRPr="00D43996">
              <w:t xml:space="preserve">) </w:t>
            </w:r>
            <w:r>
              <w:t>7-78-43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7131D" w:rsidRPr="001D61C3" w:rsidRDefault="004936C4" w:rsidP="004936C4">
            <w:pPr>
              <w:jc w:val="both"/>
              <w:rPr>
                <w:b/>
              </w:rPr>
            </w:pPr>
            <w:hyperlink r:id="rId12" w:history="1">
              <w:r w:rsidR="0017131D" w:rsidRPr="001D61C3">
                <w:rPr>
                  <w:rStyle w:val="a4"/>
                  <w:lang w:val="en-US"/>
                </w:rPr>
                <w:t>amobol@udm.net</w:t>
              </w:r>
            </w:hyperlink>
          </w:p>
        </w:tc>
      </w:tr>
      <w:tr w:rsidR="0017131D" w:rsidRPr="00ED1D9A" w:rsidTr="004936C4">
        <w:trPr>
          <w:trHeight w:val="688"/>
        </w:trPr>
        <w:tc>
          <w:tcPr>
            <w:tcW w:w="545" w:type="dxa"/>
            <w:shd w:val="clear" w:color="auto" w:fill="auto"/>
          </w:tcPr>
          <w:p w:rsidR="0017131D" w:rsidRPr="00CF03F8" w:rsidRDefault="0017131D" w:rsidP="004936C4">
            <w:pPr>
              <w:jc w:val="both"/>
            </w:pPr>
            <w:r>
              <w:lastRenderedPageBreak/>
              <w:t>4)</w:t>
            </w:r>
          </w:p>
        </w:tc>
        <w:tc>
          <w:tcPr>
            <w:tcW w:w="2824" w:type="dxa"/>
            <w:shd w:val="clear" w:color="auto" w:fill="auto"/>
          </w:tcPr>
          <w:p w:rsidR="0017131D" w:rsidRDefault="0017131D" w:rsidP="004936C4">
            <w:pPr>
              <w:jc w:val="both"/>
            </w:pPr>
            <w:r>
              <w:t xml:space="preserve">Муниципальное </w:t>
            </w:r>
          </w:p>
          <w:p w:rsidR="0017131D" w:rsidRDefault="0017131D" w:rsidP="004936C4">
            <w:pPr>
              <w:jc w:val="both"/>
            </w:pPr>
            <w:r>
              <w:t>образование  «</w:t>
            </w:r>
            <w:proofErr w:type="spellStart"/>
            <w:r>
              <w:t>Горнякское</w:t>
            </w:r>
            <w:proofErr w:type="spellEnd"/>
          </w:p>
          <w:p w:rsidR="0017131D" w:rsidRPr="004E5A76" w:rsidRDefault="0017131D" w:rsidP="004936C4">
            <w:pPr>
              <w:jc w:val="both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17131D" w:rsidRDefault="0017131D" w:rsidP="004936C4">
            <w:pPr>
              <w:jc w:val="both"/>
            </w:pPr>
            <w:r w:rsidRPr="00D43996">
              <w:t>4276</w:t>
            </w:r>
            <w:r>
              <w:t>781</w:t>
            </w:r>
            <w:r w:rsidRPr="00D43996">
              <w:t xml:space="preserve">, д </w:t>
            </w:r>
            <w:r>
              <w:t>Горняк</w:t>
            </w:r>
            <w:r w:rsidRPr="00D43996">
              <w:t xml:space="preserve">, ул. </w:t>
            </w:r>
            <w:proofErr w:type="gramStart"/>
            <w:r>
              <w:t>Коммунальная</w:t>
            </w:r>
            <w:proofErr w:type="gramEnd"/>
            <w:r>
              <w:t>, д. 1</w:t>
            </w:r>
            <w:r w:rsidRPr="00D43996">
              <w:t>а</w:t>
            </w:r>
          </w:p>
          <w:p w:rsidR="0017131D" w:rsidRDefault="0017131D" w:rsidP="004936C4">
            <w:pPr>
              <w:jc w:val="both"/>
            </w:pPr>
            <w:r>
              <w:t xml:space="preserve">427769, </w:t>
            </w:r>
          </w:p>
          <w:p w:rsidR="0017131D" w:rsidRDefault="0017131D" w:rsidP="004936C4">
            <w:pPr>
              <w:jc w:val="both"/>
            </w:pPr>
            <w:r>
              <w:t>с. Черемушки</w:t>
            </w:r>
          </w:p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ул. Заводская, д.1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7131D" w:rsidRDefault="0017131D" w:rsidP="004936C4">
            <w:pPr>
              <w:jc w:val="both"/>
            </w:pPr>
            <w:r>
              <w:t>(341-39</w:t>
            </w:r>
            <w:r w:rsidRPr="00D43996">
              <w:t xml:space="preserve">) </w:t>
            </w:r>
            <w:r>
              <w:t>7-13-88</w:t>
            </w:r>
          </w:p>
          <w:p w:rsidR="0017131D" w:rsidRDefault="0017131D" w:rsidP="004936C4">
            <w:pPr>
              <w:jc w:val="both"/>
            </w:pPr>
          </w:p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(341-39</w:t>
            </w:r>
            <w:r w:rsidRPr="00D43996">
              <w:t xml:space="preserve">) </w:t>
            </w:r>
            <w:r>
              <w:t>7-92-31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7131D" w:rsidRDefault="004936C4" w:rsidP="004936C4">
            <w:pPr>
              <w:jc w:val="both"/>
            </w:pPr>
            <w:hyperlink r:id="rId13" w:history="1">
              <w:r w:rsidR="0017131D" w:rsidRPr="001D61C3">
                <w:rPr>
                  <w:color w:val="0000F1"/>
                  <w:u w:val="single"/>
                  <w:shd w:val="clear" w:color="auto" w:fill="FFFFFF"/>
                </w:rPr>
                <w:t>mo-gorniak@yandex.ru</w:t>
              </w:r>
            </w:hyperlink>
            <w:r w:rsidR="0017131D">
              <w:t xml:space="preserve"> </w:t>
            </w:r>
          </w:p>
          <w:p w:rsidR="0017131D" w:rsidRDefault="0017131D" w:rsidP="004936C4">
            <w:pPr>
              <w:jc w:val="both"/>
            </w:pPr>
          </w:p>
          <w:p w:rsidR="0017131D" w:rsidRPr="004313A5" w:rsidRDefault="0017131D" w:rsidP="004936C4">
            <w:pPr>
              <w:jc w:val="both"/>
            </w:pPr>
            <w:r w:rsidRPr="004313A5">
              <w:rPr>
                <w:color w:val="0000FF"/>
              </w:rPr>
              <w:t>amosher@udm.net</w:t>
            </w:r>
          </w:p>
        </w:tc>
      </w:tr>
      <w:tr w:rsidR="0017131D" w:rsidRPr="00ED1D9A" w:rsidTr="004936C4">
        <w:tc>
          <w:tcPr>
            <w:tcW w:w="545" w:type="dxa"/>
            <w:shd w:val="clear" w:color="auto" w:fill="auto"/>
          </w:tcPr>
          <w:p w:rsidR="0017131D" w:rsidRPr="00CF03F8" w:rsidRDefault="0017131D" w:rsidP="004936C4">
            <w:pPr>
              <w:jc w:val="both"/>
            </w:pPr>
            <w:r>
              <w:t>5)</w:t>
            </w:r>
          </w:p>
        </w:tc>
        <w:tc>
          <w:tcPr>
            <w:tcW w:w="2824" w:type="dxa"/>
            <w:shd w:val="clear" w:color="auto" w:fill="auto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Муниципальное образование</w:t>
            </w:r>
            <w:r w:rsidRPr="00D43996">
              <w:t xml:space="preserve"> «</w:t>
            </w:r>
            <w:proofErr w:type="spellStart"/>
            <w:r w:rsidRPr="00D43996">
              <w:t>К</w:t>
            </w:r>
            <w:r>
              <w:t>ватчинское</w:t>
            </w:r>
            <w:proofErr w:type="spellEnd"/>
            <w:r w:rsidRPr="00D43996"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 xml:space="preserve">427771, д. </w:t>
            </w:r>
            <w:proofErr w:type="spellStart"/>
            <w:r>
              <w:t>Кватчи</w:t>
            </w:r>
            <w:proofErr w:type="spellEnd"/>
            <w:r>
              <w:t xml:space="preserve">, </w:t>
            </w:r>
            <w:r w:rsidRPr="00D43996">
              <w:t xml:space="preserve"> </w:t>
            </w:r>
            <w:r>
              <w:t>Центральная площадь</w:t>
            </w:r>
            <w:r w:rsidRPr="00D43996">
              <w:t xml:space="preserve">, </w:t>
            </w:r>
            <w:r>
              <w:t>2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(341-39</w:t>
            </w:r>
            <w:r w:rsidRPr="00D43996">
              <w:t xml:space="preserve">) </w:t>
            </w:r>
            <w:r>
              <w:t>9-42-10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7131D" w:rsidRPr="001D61C3" w:rsidRDefault="004936C4" w:rsidP="004936C4">
            <w:pPr>
              <w:jc w:val="both"/>
              <w:rPr>
                <w:b/>
              </w:rPr>
            </w:pPr>
            <w:hyperlink r:id="rId14" w:history="1">
              <w:r w:rsidR="0017131D" w:rsidRPr="001D61C3">
                <w:rPr>
                  <w:color w:val="0000F1"/>
                  <w:u w:val="single"/>
                  <w:shd w:val="clear" w:color="auto" w:fill="FFFFFF"/>
                </w:rPr>
                <w:t>adm-kvat@udm.net</w:t>
              </w:r>
            </w:hyperlink>
          </w:p>
        </w:tc>
      </w:tr>
      <w:tr w:rsidR="0017131D" w:rsidRPr="00ED1D9A" w:rsidTr="004936C4">
        <w:tc>
          <w:tcPr>
            <w:tcW w:w="545" w:type="dxa"/>
            <w:shd w:val="clear" w:color="auto" w:fill="auto"/>
          </w:tcPr>
          <w:p w:rsidR="0017131D" w:rsidRPr="00CF03F8" w:rsidRDefault="0017131D" w:rsidP="004936C4">
            <w:pPr>
              <w:jc w:val="both"/>
            </w:pPr>
            <w:r>
              <w:t>6)</w:t>
            </w:r>
          </w:p>
        </w:tc>
        <w:tc>
          <w:tcPr>
            <w:tcW w:w="2824" w:type="dxa"/>
            <w:shd w:val="clear" w:color="auto" w:fill="auto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Муниципальное образование</w:t>
            </w:r>
            <w:r w:rsidRPr="00D43996">
              <w:t xml:space="preserve"> «</w:t>
            </w:r>
            <w:proofErr w:type="spellStart"/>
            <w:r>
              <w:t>Нышинское</w:t>
            </w:r>
            <w:proofErr w:type="spellEnd"/>
            <w:r w:rsidRPr="00D43996"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>
              <w:t>427776</w:t>
            </w:r>
            <w:r w:rsidRPr="00D43996">
              <w:t xml:space="preserve">, д. </w:t>
            </w:r>
            <w:r>
              <w:t>Ныша</w:t>
            </w:r>
            <w:r w:rsidRPr="00D43996">
              <w:t xml:space="preserve">, ул. </w:t>
            </w:r>
            <w:proofErr w:type="gramStart"/>
            <w:r>
              <w:t>Молодежная</w:t>
            </w:r>
            <w:proofErr w:type="gramEnd"/>
            <w:r w:rsidRPr="00D43996">
              <w:t>, д.</w:t>
            </w:r>
            <w:r>
              <w:t>21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7131D" w:rsidRPr="00ED1D9A" w:rsidRDefault="0017131D" w:rsidP="004936C4">
            <w:pPr>
              <w:jc w:val="both"/>
              <w:rPr>
                <w:b/>
              </w:rPr>
            </w:pPr>
            <w:r w:rsidRPr="00D43996">
              <w:t xml:space="preserve"> </w:t>
            </w:r>
            <w:r>
              <w:t>(431-39) 9-72-31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7131D" w:rsidRPr="001D61C3" w:rsidRDefault="004936C4" w:rsidP="004936C4">
            <w:pPr>
              <w:jc w:val="both"/>
              <w:rPr>
                <w:b/>
              </w:rPr>
            </w:pPr>
            <w:hyperlink r:id="rId15" w:history="1">
              <w:r w:rsidR="0017131D" w:rsidRPr="001D61C3">
                <w:rPr>
                  <w:color w:val="0000F1"/>
                  <w:u w:val="single"/>
                  <w:shd w:val="clear" w:color="auto" w:fill="FFFFFF"/>
                </w:rPr>
                <w:t>mo-nyshinskoe@yandex.ru</w:t>
              </w:r>
            </w:hyperlink>
          </w:p>
        </w:tc>
      </w:tr>
      <w:tr w:rsidR="0017131D" w:rsidRPr="00ED1D9A" w:rsidTr="004936C4">
        <w:tc>
          <w:tcPr>
            <w:tcW w:w="545" w:type="dxa"/>
            <w:shd w:val="clear" w:color="auto" w:fill="auto"/>
          </w:tcPr>
          <w:p w:rsidR="0017131D" w:rsidRDefault="0017131D" w:rsidP="004936C4">
            <w:pPr>
              <w:jc w:val="both"/>
            </w:pPr>
            <w:r>
              <w:t>7)</w:t>
            </w:r>
          </w:p>
        </w:tc>
        <w:tc>
          <w:tcPr>
            <w:tcW w:w="2824" w:type="dxa"/>
            <w:shd w:val="clear" w:color="auto" w:fill="auto"/>
          </w:tcPr>
          <w:p w:rsidR="0017131D" w:rsidRDefault="0017131D" w:rsidP="004936C4">
            <w:pPr>
              <w:jc w:val="both"/>
            </w:pPr>
            <w:r>
              <w:t>Муниципальное образование «</w:t>
            </w:r>
            <w:proofErr w:type="spellStart"/>
            <w:r>
              <w:t>Пычасское</w:t>
            </w:r>
            <w:proofErr w:type="spellEnd"/>
            <w: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17131D" w:rsidRPr="00D43996" w:rsidRDefault="0017131D" w:rsidP="004936C4">
            <w:pPr>
              <w:jc w:val="both"/>
            </w:pPr>
            <w:r>
              <w:t xml:space="preserve">427780, с. </w:t>
            </w:r>
            <w:proofErr w:type="spellStart"/>
            <w:r>
              <w:t>Пычас</w:t>
            </w:r>
            <w:proofErr w:type="spellEnd"/>
            <w:r>
              <w:t>, ул. Базарная д.9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7131D" w:rsidRPr="00D43996" w:rsidRDefault="0017131D" w:rsidP="004936C4">
            <w:pPr>
              <w:jc w:val="both"/>
            </w:pPr>
            <w:r>
              <w:t>(341-39) 7-11-05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7131D" w:rsidRPr="001D61C3" w:rsidRDefault="004936C4" w:rsidP="004936C4">
            <w:pPr>
              <w:jc w:val="both"/>
            </w:pPr>
            <w:hyperlink r:id="rId16" w:history="1">
              <w:r w:rsidR="0017131D" w:rsidRPr="001D61C3">
                <w:rPr>
                  <w:color w:val="0000F1"/>
                  <w:u w:val="single"/>
                  <w:shd w:val="clear" w:color="auto" w:fill="FFFFFF"/>
                </w:rPr>
                <w:t>mopuch@udm.net</w:t>
              </w:r>
            </w:hyperlink>
          </w:p>
        </w:tc>
      </w:tr>
      <w:tr w:rsidR="0017131D" w:rsidRPr="00ED1D9A" w:rsidTr="004936C4">
        <w:tc>
          <w:tcPr>
            <w:tcW w:w="545" w:type="dxa"/>
            <w:shd w:val="clear" w:color="auto" w:fill="auto"/>
          </w:tcPr>
          <w:p w:rsidR="0017131D" w:rsidRDefault="0017131D" w:rsidP="004936C4">
            <w:pPr>
              <w:jc w:val="both"/>
            </w:pPr>
            <w:r>
              <w:t>8)</w:t>
            </w:r>
          </w:p>
        </w:tc>
        <w:tc>
          <w:tcPr>
            <w:tcW w:w="2824" w:type="dxa"/>
            <w:shd w:val="clear" w:color="auto" w:fill="auto"/>
          </w:tcPr>
          <w:p w:rsidR="0017131D" w:rsidRDefault="0017131D" w:rsidP="004936C4">
            <w:pPr>
              <w:jc w:val="both"/>
            </w:pPr>
            <w:r>
              <w:t>Муниципальное образование «</w:t>
            </w:r>
            <w:proofErr w:type="spellStart"/>
            <w:r>
              <w:t>Сюгаильское</w:t>
            </w:r>
            <w:proofErr w:type="spellEnd"/>
            <w:r>
              <w:t>»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17131D" w:rsidRDefault="0017131D" w:rsidP="004936C4">
            <w:pPr>
              <w:jc w:val="both"/>
            </w:pPr>
            <w:r>
              <w:t xml:space="preserve">427775, д. Новый Русский  </w:t>
            </w:r>
            <w:proofErr w:type="spellStart"/>
            <w:r>
              <w:t>Сюгаил</w:t>
            </w:r>
            <w:proofErr w:type="spellEnd"/>
          </w:p>
          <w:p w:rsidR="0017131D" w:rsidRDefault="0017131D" w:rsidP="004936C4">
            <w:pPr>
              <w:jc w:val="both"/>
            </w:pPr>
            <w:r>
              <w:t>ул. Ленина, д. 39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7131D" w:rsidRPr="00D43996" w:rsidRDefault="0017131D" w:rsidP="004936C4">
            <w:pPr>
              <w:jc w:val="both"/>
            </w:pPr>
            <w:r>
              <w:t>(341-39) 7-02-16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7131D" w:rsidRPr="001D61C3" w:rsidRDefault="0017131D" w:rsidP="004936C4">
            <w:pPr>
              <w:jc w:val="both"/>
            </w:pPr>
            <w:r w:rsidRPr="001D61C3">
              <w:rPr>
                <w:color w:val="888899"/>
                <w:shd w:val="clear" w:color="auto" w:fill="FFFFFF"/>
              </w:rPr>
              <w:t> </w:t>
            </w:r>
            <w:hyperlink r:id="rId17" w:history="1">
              <w:r w:rsidRPr="001D61C3">
                <w:rPr>
                  <w:color w:val="0000F1"/>
                  <w:u w:val="single"/>
                  <w:shd w:val="clear" w:color="auto" w:fill="FFFFFF"/>
                </w:rPr>
                <w:t>mo-sugail@udm.net</w:t>
              </w:r>
            </w:hyperlink>
          </w:p>
        </w:tc>
      </w:tr>
    </w:tbl>
    <w:p w:rsidR="0017131D" w:rsidRPr="00D93E7E" w:rsidRDefault="0017131D" w:rsidP="0017131D">
      <w:pPr>
        <w:ind w:firstLine="708"/>
        <w:jc w:val="both"/>
      </w:pPr>
    </w:p>
    <w:p w:rsidR="0017131D" w:rsidRDefault="0017131D" w:rsidP="0017131D">
      <w:pPr>
        <w:ind w:firstLine="708"/>
        <w:jc w:val="both"/>
      </w:pPr>
      <w:r w:rsidRPr="00932E76">
        <w:rPr>
          <w:b/>
        </w:rPr>
        <w:t>1</w:t>
      </w:r>
      <w:r>
        <w:rPr>
          <w:b/>
        </w:rPr>
        <w:t>0</w:t>
      </w:r>
      <w:r w:rsidRPr="00932E76">
        <w:rPr>
          <w:b/>
        </w:rPr>
        <w:t>.</w:t>
      </w:r>
      <w:r>
        <w:t xml:space="preserve"> График работы офисов «Мои документы» в </w:t>
      </w:r>
      <w:proofErr w:type="spellStart"/>
      <w:r>
        <w:t>Можгинском</w:t>
      </w:r>
      <w:proofErr w:type="spellEnd"/>
      <w:r>
        <w:t xml:space="preserve">  районе: ежедневно с 8.00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о 16.00 час. (перерыв с 12.00 час. до 13.00 час.). </w:t>
      </w:r>
    </w:p>
    <w:p w:rsidR="0017131D" w:rsidRDefault="0017131D" w:rsidP="0017131D">
      <w:pPr>
        <w:ind w:firstLine="708"/>
        <w:jc w:val="both"/>
      </w:pPr>
      <w:r>
        <w:t>Выходные дни – суббота, воскресенье, праздничные дни.</w:t>
      </w:r>
    </w:p>
    <w:p w:rsidR="0017131D" w:rsidRDefault="0017131D" w:rsidP="0017131D">
      <w:pPr>
        <w:ind w:firstLine="708"/>
        <w:jc w:val="both"/>
      </w:pPr>
      <w:r>
        <w:t>В предпраздничные дни рабочий день сокращается на 1 час.</w:t>
      </w:r>
    </w:p>
    <w:p w:rsidR="0017131D" w:rsidRDefault="0017131D" w:rsidP="0017131D">
      <w:pPr>
        <w:pStyle w:val="ConsPlusNormal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131D" w:rsidRPr="00E96150" w:rsidRDefault="0017131D" w:rsidP="0017131D">
      <w:pPr>
        <w:pStyle w:val="ConsPlusNormal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6150">
        <w:rPr>
          <w:rFonts w:ascii="Times New Roman" w:eastAsia="Times New Roman" w:hAnsi="Times New Roman" w:cs="Times New Roman"/>
          <w:b/>
          <w:sz w:val="24"/>
          <w:szCs w:val="24"/>
        </w:rPr>
        <w:t>Порядок получения информации заявителями по вопросам предоставления муниципальной услуги</w:t>
      </w:r>
    </w:p>
    <w:p w:rsidR="0017131D" w:rsidRDefault="0017131D" w:rsidP="0017131D">
      <w:pPr>
        <w:pStyle w:val="a3"/>
        <w:spacing w:before="0" w:beforeAutospacing="0" w:after="0"/>
        <w:ind w:firstLine="708"/>
        <w:jc w:val="both"/>
        <w:rPr>
          <w:color w:val="000000"/>
        </w:rPr>
      </w:pPr>
      <w:r w:rsidRPr="005E1194">
        <w:rPr>
          <w:b/>
        </w:rPr>
        <w:t>1</w:t>
      </w:r>
      <w:r>
        <w:rPr>
          <w:b/>
        </w:rPr>
        <w:t>1</w:t>
      </w:r>
      <w:r w:rsidRPr="005E1194">
        <w:rPr>
          <w:b/>
        </w:rPr>
        <w:t>.</w:t>
      </w:r>
      <w:r>
        <w:t xml:space="preserve"> </w:t>
      </w:r>
      <w:r w:rsidRPr="00AD405A">
        <w:t>Информация о порядке предоставления муниципальной услуги является открытой и</w:t>
      </w:r>
      <w:r>
        <w:rPr>
          <w:color w:val="000000"/>
        </w:rPr>
        <w:t xml:space="preserve"> общедоступной. </w:t>
      </w:r>
    </w:p>
    <w:p w:rsidR="0017131D" w:rsidRPr="00F41ABD" w:rsidRDefault="0017131D" w:rsidP="0017131D">
      <w:pPr>
        <w:pStyle w:val="a3"/>
        <w:spacing w:before="0" w:beforeAutospacing="0" w:after="0"/>
        <w:ind w:firstLine="708"/>
        <w:jc w:val="both"/>
      </w:pPr>
      <w:r w:rsidRPr="005E1194">
        <w:rPr>
          <w:b/>
        </w:rPr>
        <w:t>1</w:t>
      </w:r>
      <w:r>
        <w:rPr>
          <w:b/>
        </w:rPr>
        <w:t>2</w:t>
      </w:r>
      <w:r w:rsidRPr="005E1194">
        <w:rPr>
          <w:b/>
        </w:rPr>
        <w:t>.</w:t>
      </w:r>
      <w:r>
        <w:t xml:space="preserve"> </w:t>
      </w:r>
      <w:r w:rsidRPr="00F41ABD">
        <w:t xml:space="preserve">Основными требованиями к информированию заявителей являются: </w:t>
      </w:r>
    </w:p>
    <w:p w:rsidR="0017131D" w:rsidRDefault="0017131D" w:rsidP="0017131D">
      <w:pPr>
        <w:ind w:firstLine="708"/>
        <w:jc w:val="both"/>
      </w:pPr>
      <w:r>
        <w:t>1)</w:t>
      </w:r>
      <w:r w:rsidRPr="00F41ABD">
        <w:t xml:space="preserve"> актуальность </w:t>
      </w:r>
      <w:r>
        <w:t xml:space="preserve">и достоверность </w:t>
      </w:r>
      <w:r w:rsidRPr="00F41ABD">
        <w:t xml:space="preserve">предоставляемой информации; </w:t>
      </w:r>
    </w:p>
    <w:p w:rsidR="0017131D" w:rsidRDefault="0017131D" w:rsidP="0017131D">
      <w:pPr>
        <w:ind w:firstLine="708"/>
        <w:jc w:val="both"/>
      </w:pPr>
      <w:r>
        <w:t>2)</w:t>
      </w:r>
      <w:r w:rsidRPr="00F41ABD">
        <w:t xml:space="preserve"> четкость в изложении информации; </w:t>
      </w:r>
    </w:p>
    <w:p w:rsidR="0017131D" w:rsidRPr="00F41ABD" w:rsidRDefault="0017131D" w:rsidP="0017131D">
      <w:pPr>
        <w:ind w:firstLine="708"/>
        <w:jc w:val="both"/>
      </w:pPr>
      <w:r>
        <w:t>3) полнота информирования;</w:t>
      </w:r>
    </w:p>
    <w:p w:rsidR="0017131D" w:rsidRPr="00F41ABD" w:rsidRDefault="0017131D" w:rsidP="0017131D">
      <w:pPr>
        <w:ind w:firstLine="708"/>
        <w:jc w:val="both"/>
      </w:pPr>
      <w:r>
        <w:t>4)</w:t>
      </w:r>
      <w:r w:rsidRPr="00F41ABD">
        <w:t xml:space="preserve"> наглядность форм предоставляемой информации; </w:t>
      </w:r>
    </w:p>
    <w:p w:rsidR="0017131D" w:rsidRDefault="0017131D" w:rsidP="0017131D">
      <w:pPr>
        <w:ind w:firstLine="708"/>
        <w:jc w:val="both"/>
      </w:pPr>
      <w:r>
        <w:t>5)</w:t>
      </w:r>
      <w:r w:rsidRPr="00F41ABD">
        <w:t xml:space="preserve"> удобство и доступность пол</w:t>
      </w:r>
      <w:r>
        <w:t>учения информации;</w:t>
      </w:r>
    </w:p>
    <w:p w:rsidR="0017131D" w:rsidRPr="00F41ABD" w:rsidRDefault="0017131D" w:rsidP="0017131D">
      <w:pPr>
        <w:ind w:firstLine="708"/>
        <w:jc w:val="both"/>
      </w:pPr>
      <w:r>
        <w:t>6) оперативность предоставления информации</w:t>
      </w:r>
      <w:r>
        <w:rPr>
          <w:b/>
        </w:rPr>
        <w:t>.</w:t>
      </w:r>
    </w:p>
    <w:p w:rsidR="0017131D" w:rsidRDefault="0017131D" w:rsidP="0017131D">
      <w:pPr>
        <w:ind w:firstLine="708"/>
        <w:jc w:val="both"/>
      </w:pPr>
      <w:r w:rsidRPr="001F05AB">
        <w:rPr>
          <w:b/>
        </w:rPr>
        <w:t>1</w:t>
      </w:r>
      <w:r>
        <w:rPr>
          <w:b/>
        </w:rPr>
        <w:t>3</w:t>
      </w:r>
      <w:r w:rsidRPr="001F05AB">
        <w:rPr>
          <w:b/>
        </w:rPr>
        <w:t>.</w:t>
      </w:r>
      <w:r>
        <w:t xml:space="preserve"> Специалист </w:t>
      </w:r>
      <w:r w:rsidRPr="00095601">
        <w:t xml:space="preserve">Администрации МО </w:t>
      </w:r>
      <w:r>
        <w:t xml:space="preserve">«Пазяльское» </w:t>
      </w:r>
      <w:r w:rsidRPr="00095601">
        <w:t xml:space="preserve">и </w:t>
      </w:r>
      <w:r>
        <w:t xml:space="preserve">офиса «Мои документы» в </w:t>
      </w:r>
      <w:proofErr w:type="spellStart"/>
      <w:r>
        <w:t>Можгинском</w:t>
      </w:r>
      <w:proofErr w:type="spellEnd"/>
      <w:r>
        <w:t xml:space="preserve"> районе</w:t>
      </w:r>
      <w:r w:rsidRPr="00095601">
        <w:t xml:space="preserve">  </w:t>
      </w:r>
      <w:r>
        <w:t>предоставляют информацию по следующим вопросам:</w:t>
      </w:r>
    </w:p>
    <w:p w:rsidR="0017131D" w:rsidRDefault="0017131D" w:rsidP="0017131D">
      <w:pPr>
        <w:ind w:firstLine="708"/>
        <w:jc w:val="both"/>
      </w:pPr>
      <w:r>
        <w:t>1) о способах получения муниципальной услуги;</w:t>
      </w:r>
    </w:p>
    <w:p w:rsidR="0017131D" w:rsidRDefault="0017131D" w:rsidP="0017131D">
      <w:pPr>
        <w:ind w:firstLine="708"/>
        <w:jc w:val="both"/>
      </w:pPr>
      <w:r>
        <w:t>2) об услугах, которые являются необходимыми и обязательными для предоставления муниципальной услуги;</w:t>
      </w:r>
    </w:p>
    <w:p w:rsidR="0017131D" w:rsidRDefault="0017131D" w:rsidP="0017131D">
      <w:pPr>
        <w:ind w:firstLine="708"/>
        <w:jc w:val="both"/>
      </w:pPr>
      <w:r>
        <w:t>3) о перечне нормативных правовых актов, регламентирующих предоставление муниципальной услуги;</w:t>
      </w:r>
    </w:p>
    <w:p w:rsidR="0017131D" w:rsidRDefault="0017131D" w:rsidP="0017131D">
      <w:pPr>
        <w:ind w:firstLine="708"/>
        <w:jc w:val="both"/>
      </w:pPr>
      <w:r>
        <w:t>4) о перечне документов, предоставляемых для предоставления муниципальной услуги, и предъявляемых к ним требованиям;</w:t>
      </w:r>
    </w:p>
    <w:p w:rsidR="0017131D" w:rsidRPr="00327A05" w:rsidRDefault="0017131D" w:rsidP="0017131D">
      <w:pPr>
        <w:ind w:firstLine="708"/>
        <w:jc w:val="both"/>
      </w:pPr>
      <w:r>
        <w:t xml:space="preserve">5) </w:t>
      </w:r>
      <w:r w:rsidRPr="00327A05">
        <w:t xml:space="preserve">о графике работы специалистов, оказывающих предоставление муниципальной услуги; </w:t>
      </w:r>
    </w:p>
    <w:p w:rsidR="0017131D" w:rsidRPr="00327A05" w:rsidRDefault="0017131D" w:rsidP="0017131D">
      <w:pPr>
        <w:ind w:firstLine="708"/>
        <w:jc w:val="both"/>
      </w:pPr>
      <w:r>
        <w:lastRenderedPageBreak/>
        <w:t>6)</w:t>
      </w:r>
      <w:r w:rsidRPr="00327A05">
        <w:t xml:space="preserve"> об основаниях отказа в приеме заявления;</w:t>
      </w:r>
    </w:p>
    <w:p w:rsidR="0017131D" w:rsidRDefault="0017131D" w:rsidP="0017131D">
      <w:pPr>
        <w:ind w:firstLine="708"/>
        <w:jc w:val="both"/>
      </w:pPr>
      <w:r>
        <w:t>7) о сроке предоставления услуги;</w:t>
      </w:r>
    </w:p>
    <w:p w:rsidR="0017131D" w:rsidRDefault="0017131D" w:rsidP="0017131D">
      <w:pPr>
        <w:ind w:firstLine="708"/>
        <w:jc w:val="both"/>
      </w:pPr>
      <w:r>
        <w:t>8) о ходе предоставления муниципальной услуги;</w:t>
      </w:r>
    </w:p>
    <w:p w:rsidR="0017131D" w:rsidRDefault="0017131D" w:rsidP="0017131D">
      <w:pPr>
        <w:ind w:firstLine="708"/>
        <w:jc w:val="both"/>
      </w:pPr>
      <w:r>
        <w:t>9) о порядке обжалования действий (бездействия) и решений, осуществляемых и принимаемых в ходе исполнения муниципальной услуги.</w:t>
      </w:r>
    </w:p>
    <w:p w:rsidR="0017131D" w:rsidRDefault="0017131D" w:rsidP="0017131D">
      <w:pPr>
        <w:ind w:firstLine="708"/>
        <w:jc w:val="both"/>
      </w:pPr>
      <w:r w:rsidRPr="00875B1C">
        <w:rPr>
          <w:b/>
        </w:rPr>
        <w:t>1</w:t>
      </w:r>
      <w:r>
        <w:rPr>
          <w:b/>
        </w:rPr>
        <w:t>4</w:t>
      </w:r>
      <w:r w:rsidRPr="00875B1C">
        <w:rPr>
          <w:b/>
        </w:rPr>
        <w:t>.</w:t>
      </w:r>
      <w:r>
        <w:t xml:space="preserve"> </w:t>
      </w:r>
      <w:r w:rsidRPr="00025B40">
        <w:t xml:space="preserve">Заявитель имеет право на получение сведений </w:t>
      </w:r>
      <w:r>
        <w:t xml:space="preserve">о </w:t>
      </w:r>
      <w:r w:rsidRPr="00025B40">
        <w:t xml:space="preserve">ходе предоставления муниципальной услуги с момента приема его заявления на предоставление муниципальной услуги. Заявителю предоставляются сведения о том, на каком этапе (в процессе выполнения какой административной процедуры) муниципальной услуги находится рассмотрение представленного запроса. </w:t>
      </w:r>
    </w:p>
    <w:p w:rsidR="0017131D" w:rsidRPr="00875B1C" w:rsidRDefault="0017131D" w:rsidP="0017131D">
      <w:pPr>
        <w:ind w:firstLine="708"/>
        <w:jc w:val="both"/>
        <w:rPr>
          <w:color w:val="7030A0"/>
        </w:rPr>
      </w:pPr>
      <w:r>
        <w:t xml:space="preserve">Информация о ходе предоставления муниципальной услуги доводится специалистом Администрации МО «Пазяльское» или офисов «Мои документы» в </w:t>
      </w:r>
      <w:proofErr w:type="spellStart"/>
      <w:r>
        <w:t>Можгинском</w:t>
      </w:r>
      <w:proofErr w:type="spellEnd"/>
      <w:r>
        <w:t xml:space="preserve"> районе в форме индивидуального устного и письменного информирования. </w:t>
      </w:r>
    </w:p>
    <w:p w:rsidR="0017131D" w:rsidRPr="001B30B8" w:rsidRDefault="0017131D" w:rsidP="0017131D">
      <w:pPr>
        <w:ind w:firstLine="708"/>
        <w:jc w:val="both"/>
      </w:pPr>
      <w:r w:rsidRPr="00875B1C">
        <w:rPr>
          <w:b/>
        </w:rPr>
        <w:t>1</w:t>
      </w:r>
      <w:r>
        <w:rPr>
          <w:b/>
        </w:rPr>
        <w:t>5</w:t>
      </w:r>
      <w:r w:rsidRPr="00875B1C">
        <w:rPr>
          <w:b/>
        </w:rPr>
        <w:t>.</w:t>
      </w:r>
      <w:r>
        <w:t xml:space="preserve"> </w:t>
      </w:r>
      <w:r w:rsidRPr="001B30B8">
        <w:t>Информирование о порядке предоставления муниципальной услуги предусматривается в форме:</w:t>
      </w:r>
    </w:p>
    <w:p w:rsidR="0017131D" w:rsidRPr="001B30B8" w:rsidRDefault="0017131D" w:rsidP="0017131D">
      <w:pPr>
        <w:ind w:firstLine="708"/>
        <w:jc w:val="both"/>
      </w:pPr>
      <w:r>
        <w:t>1)</w:t>
      </w:r>
      <w:r w:rsidRPr="001B30B8">
        <w:t xml:space="preserve"> индивидуального </w:t>
      </w:r>
      <w:r>
        <w:t xml:space="preserve">устного </w:t>
      </w:r>
      <w:r w:rsidRPr="001B30B8">
        <w:t xml:space="preserve">информирования; </w:t>
      </w:r>
    </w:p>
    <w:p w:rsidR="0017131D" w:rsidRPr="001B30B8" w:rsidRDefault="0017131D" w:rsidP="0017131D">
      <w:pPr>
        <w:ind w:firstLine="708"/>
        <w:jc w:val="both"/>
      </w:pPr>
      <w:r>
        <w:t>2)</w:t>
      </w:r>
      <w:r w:rsidRPr="001B30B8">
        <w:t xml:space="preserve"> индивидуального </w:t>
      </w:r>
      <w:r>
        <w:t xml:space="preserve">письменного </w:t>
      </w:r>
      <w:r w:rsidRPr="001B30B8">
        <w:t xml:space="preserve">информирования; </w:t>
      </w:r>
    </w:p>
    <w:p w:rsidR="0017131D" w:rsidRDefault="0017131D" w:rsidP="0017131D">
      <w:pPr>
        <w:ind w:firstLine="708"/>
        <w:jc w:val="both"/>
      </w:pPr>
      <w:r>
        <w:t>3)</w:t>
      </w:r>
      <w:r w:rsidRPr="001B30B8">
        <w:t xml:space="preserve"> </w:t>
      </w:r>
      <w:r>
        <w:t>публичного письменного информирования.</w:t>
      </w:r>
    </w:p>
    <w:p w:rsidR="0017131D" w:rsidRPr="00095601" w:rsidRDefault="0017131D" w:rsidP="0017131D">
      <w:pPr>
        <w:ind w:firstLine="708"/>
        <w:jc w:val="both"/>
      </w:pPr>
      <w:r w:rsidRPr="00875B1C">
        <w:rPr>
          <w:b/>
        </w:rPr>
        <w:t>1</w:t>
      </w:r>
      <w:r>
        <w:rPr>
          <w:b/>
        </w:rPr>
        <w:t>6</w:t>
      </w:r>
      <w:r w:rsidRPr="00875B1C">
        <w:rPr>
          <w:b/>
        </w:rPr>
        <w:t>.</w:t>
      </w:r>
      <w:r w:rsidRPr="008277EA">
        <w:t xml:space="preserve"> </w:t>
      </w:r>
      <w:proofErr w:type="gramStart"/>
      <w:r w:rsidRPr="008277EA">
        <w:t>Индивидуальное устное информирование</w:t>
      </w:r>
      <w:r>
        <w:t xml:space="preserve"> по предоставлению муниципальной услуги </w:t>
      </w:r>
      <w:r w:rsidRPr="00B47818">
        <w:t>(в том числе и об этапах предоставления муниципальной услуги, если заявитель подал заявление на предоставление муниципальной услуги)</w:t>
      </w:r>
      <w:r>
        <w:t xml:space="preserve"> заявители вправе получить в Администрации МО «Пазяльское» или офисов «Мои документы» в </w:t>
      </w:r>
      <w:proofErr w:type="spellStart"/>
      <w:r>
        <w:t>Можгинском</w:t>
      </w:r>
      <w:proofErr w:type="spellEnd"/>
      <w:r>
        <w:t xml:space="preserve"> районе лично или по телефону, в соответствии с графиками работы указанных организаций </w:t>
      </w:r>
      <w:r w:rsidRPr="00095601">
        <w:t>(пункты 8 и 10 настоящего Административного регламента).</w:t>
      </w:r>
      <w:proofErr w:type="gramEnd"/>
    </w:p>
    <w:p w:rsidR="0017131D" w:rsidRDefault="0017131D" w:rsidP="0017131D">
      <w:pPr>
        <w:ind w:firstLine="708"/>
        <w:jc w:val="both"/>
      </w:pPr>
      <w:r w:rsidRPr="009376C2">
        <w:t xml:space="preserve">При личном обращении время ожидания заявителей для получения индивидуального устного информирования о муниципальной услуге не может превышать 15 минут. Время приема заявителя устанавливается до 15 минут. </w:t>
      </w:r>
      <w:r w:rsidRPr="00F72A2D">
        <w:t xml:space="preserve">Специалист </w:t>
      </w:r>
      <w:r w:rsidRPr="009376C2">
        <w:t>подробно и в вежливой</w:t>
      </w:r>
      <w:r>
        <w:t xml:space="preserve"> (корректной) форме информирует заявителей по вопросам предоставления муниципальной услуги.</w:t>
      </w:r>
    </w:p>
    <w:p w:rsidR="0017131D" w:rsidRDefault="0017131D" w:rsidP="0017131D">
      <w:pPr>
        <w:ind w:firstLine="708"/>
        <w:jc w:val="both"/>
      </w:pPr>
      <w:r w:rsidRPr="001662F8">
        <w:t>При индивидуальном информировании по телефону ответ на телефонный звонок должен начинаться с информации о наименовании орган</w:t>
      </w:r>
      <w:r>
        <w:t>изации, в которую</w:t>
      </w:r>
      <w:r w:rsidRPr="001662F8">
        <w:t xml:space="preserve"> позвонил заявитель, фамилии, имени, отчестве (при наличии) и должности </w:t>
      </w:r>
      <w:r>
        <w:t>специалиста</w:t>
      </w:r>
      <w:r w:rsidRPr="001662F8">
        <w:t xml:space="preserve">, </w:t>
      </w:r>
      <w:r w:rsidRPr="00A63E9D">
        <w:t xml:space="preserve">осуществляющего индивидуальное информирование по телефону. Время разговора не </w:t>
      </w:r>
      <w:r w:rsidRPr="009376C2">
        <w:t>должно превышать 10 минут. Во время разговора необходимо произносить слова четко,</w:t>
      </w:r>
      <w:r w:rsidRPr="00A63E9D">
        <w:t xml:space="preserve"> избегать «параллельных разговоров» с окружающими людьми и не прерывать разговор по причине поступления звонка на другой аппарат. В конце информирования </w:t>
      </w:r>
      <w:r>
        <w:t>специалист</w:t>
      </w:r>
      <w:r w:rsidRPr="00A63E9D">
        <w:t>, осуществляющ</w:t>
      </w:r>
      <w:r>
        <w:t>ий</w:t>
      </w:r>
      <w:r w:rsidRPr="00A63E9D">
        <w:t xml:space="preserve"> информирование, долж</w:t>
      </w:r>
      <w:r>
        <w:t>е</w:t>
      </w:r>
      <w:r w:rsidRPr="00A63E9D">
        <w:t>н кратко подвести итоги и перечислить меры, которые необходимо принять. В случае</w:t>
      </w:r>
      <w:proofErr w:type="gramStart"/>
      <w:r w:rsidRPr="00A63E9D">
        <w:t>,</w:t>
      </w:r>
      <w:proofErr w:type="gramEnd"/>
      <w:r w:rsidRPr="00A63E9D">
        <w:t xml:space="preserve"> если </w:t>
      </w:r>
      <w:r>
        <w:t>специалист</w:t>
      </w:r>
      <w:r w:rsidRPr="00A63E9D">
        <w:t>, осуществляющ</w:t>
      </w:r>
      <w:r>
        <w:t>ий</w:t>
      </w:r>
      <w:r w:rsidRPr="00A63E9D">
        <w:t xml:space="preserve"> информирование по телефону, не может ответить на вопрос по содержанию, связанному с</w:t>
      </w:r>
      <w:r w:rsidRPr="001662F8">
        <w:t xml:space="preserve"> предоставлением муниципальной услуги, он обязан проинформировать заявителя об организациях, которые располагают необходимыми сведениями.</w:t>
      </w:r>
      <w:r w:rsidRPr="009B6604">
        <w:t xml:space="preserve"> </w:t>
      </w:r>
    </w:p>
    <w:p w:rsidR="0017131D" w:rsidRDefault="0017131D" w:rsidP="0017131D">
      <w:pPr>
        <w:ind w:firstLine="708"/>
        <w:jc w:val="both"/>
      </w:pPr>
      <w:r w:rsidRPr="007E589E">
        <w:rPr>
          <w:b/>
        </w:rPr>
        <w:t>1</w:t>
      </w:r>
      <w:r>
        <w:rPr>
          <w:b/>
        </w:rPr>
        <w:t>7</w:t>
      </w:r>
      <w:r w:rsidRPr="007E589E">
        <w:rPr>
          <w:b/>
        </w:rPr>
        <w:t>.</w:t>
      </w:r>
      <w:r>
        <w:t xml:space="preserve"> Для и</w:t>
      </w:r>
      <w:r w:rsidRPr="002466AD">
        <w:t>ндивидуально</w:t>
      </w:r>
      <w:r>
        <w:t>го</w:t>
      </w:r>
      <w:r w:rsidRPr="002466AD">
        <w:t xml:space="preserve"> информировани</w:t>
      </w:r>
      <w:r>
        <w:t>я</w:t>
      </w:r>
      <w:r w:rsidRPr="002466AD">
        <w:t xml:space="preserve"> в письменной форме</w:t>
      </w:r>
      <w:r>
        <w:t xml:space="preserve"> заявители могут направить свои обращения: </w:t>
      </w:r>
    </w:p>
    <w:p w:rsidR="0017131D" w:rsidRPr="007E589E" w:rsidRDefault="0017131D" w:rsidP="0017131D">
      <w:pPr>
        <w:ind w:firstLine="708"/>
        <w:jc w:val="both"/>
        <w:rPr>
          <w:color w:val="7030A0"/>
        </w:rPr>
      </w:pPr>
      <w:r>
        <w:t xml:space="preserve">1) </w:t>
      </w:r>
      <w:r w:rsidRPr="00A9101F">
        <w:t>посредством почтовой связи (письма, телеграммы, бандероли и т.д.</w:t>
      </w:r>
      <w:r>
        <w:t xml:space="preserve">) на адреса, указанные в пунктах </w:t>
      </w:r>
      <w:r w:rsidRPr="00095601">
        <w:t>7 и 9 настоящего Административного регламента;</w:t>
      </w:r>
    </w:p>
    <w:p w:rsidR="0017131D" w:rsidRPr="00095601" w:rsidRDefault="0017131D" w:rsidP="0017131D">
      <w:pPr>
        <w:ind w:firstLine="708"/>
        <w:jc w:val="both"/>
      </w:pPr>
      <w:r>
        <w:t xml:space="preserve">2) по электронной почте на электронные адреса, указанные в пунктах </w:t>
      </w:r>
      <w:r w:rsidRPr="00095601">
        <w:t>7 и 9 настоящего Административного регламента;</w:t>
      </w:r>
    </w:p>
    <w:p w:rsidR="0017131D" w:rsidRPr="00095601" w:rsidRDefault="0017131D" w:rsidP="0017131D">
      <w:pPr>
        <w:ind w:firstLine="708"/>
        <w:jc w:val="both"/>
      </w:pPr>
      <w:r>
        <w:t xml:space="preserve">3) посредством факсимильной связи на номер, указанный в пункте </w:t>
      </w:r>
      <w:r w:rsidRPr="00095601">
        <w:t>7 настоящего Административного регламента;</w:t>
      </w:r>
    </w:p>
    <w:p w:rsidR="0017131D" w:rsidRDefault="0017131D" w:rsidP="0017131D">
      <w:pPr>
        <w:ind w:firstLine="708"/>
        <w:jc w:val="both"/>
      </w:pPr>
      <w:r w:rsidRPr="00025B40">
        <w:t xml:space="preserve">Ответы на письменные обращения даются в простой, четкой и понятной форме в письменном виде и должны содержать: </w:t>
      </w:r>
      <w:r>
        <w:t xml:space="preserve">ответы на поставленные вопросы, фамилию, </w:t>
      </w:r>
      <w:r>
        <w:lastRenderedPageBreak/>
        <w:t>инициалы и номер телефона исполнителя. Ответ подписывается Главой муниципального образования «Пазяльское».</w:t>
      </w:r>
    </w:p>
    <w:p w:rsidR="0017131D" w:rsidRDefault="0017131D" w:rsidP="0017131D">
      <w:pPr>
        <w:ind w:firstLine="708"/>
        <w:jc w:val="both"/>
      </w:pPr>
      <w:r w:rsidRPr="0080182E">
        <w:t>Ответ на обращение направляется на адрес, указанный в форме обращения в течение 10 дней со</w:t>
      </w:r>
      <w:r>
        <w:t xml:space="preserve"> дня получения запроса</w:t>
      </w:r>
      <w:r w:rsidRPr="00025B40">
        <w:t xml:space="preserve">. </w:t>
      </w:r>
    </w:p>
    <w:p w:rsidR="0017131D" w:rsidRPr="00AD405A" w:rsidRDefault="0017131D" w:rsidP="0017131D">
      <w:pPr>
        <w:pStyle w:val="a3"/>
        <w:spacing w:before="0" w:after="0"/>
        <w:ind w:firstLine="708"/>
        <w:jc w:val="both"/>
      </w:pPr>
      <w:r w:rsidRPr="00B24D06">
        <w:rPr>
          <w:b/>
        </w:rPr>
        <w:t>1</w:t>
      </w:r>
      <w:r>
        <w:rPr>
          <w:b/>
        </w:rPr>
        <w:t>8</w:t>
      </w:r>
      <w:r w:rsidRPr="00B24D06">
        <w:rPr>
          <w:b/>
        </w:rPr>
        <w:t>.</w:t>
      </w:r>
      <w:r w:rsidRPr="006A4091">
        <w:t xml:space="preserve"> Публичное письменное информирование</w:t>
      </w:r>
      <w:r>
        <w:t xml:space="preserve"> </w:t>
      </w:r>
      <w:r w:rsidRPr="00AD405A">
        <w:t>о предоставлении муниципальной услуги осуществляется посредством размещения соответствующей информации:</w:t>
      </w:r>
    </w:p>
    <w:p w:rsidR="0017131D" w:rsidRPr="00AD405A" w:rsidRDefault="0017131D" w:rsidP="0017131D">
      <w:pPr>
        <w:pStyle w:val="a3"/>
        <w:spacing w:before="0" w:after="0"/>
        <w:ind w:firstLine="708"/>
        <w:jc w:val="both"/>
      </w:pPr>
      <w:r>
        <w:t xml:space="preserve">1) </w:t>
      </w:r>
      <w:r w:rsidRPr="00AD405A">
        <w:t xml:space="preserve">на Едином портале государственных и муниципальных услуг (функций) </w:t>
      </w:r>
      <w:r>
        <w:t xml:space="preserve">в сети Интернет </w:t>
      </w:r>
      <w:hyperlink r:id="rId18" w:history="1">
        <w:r w:rsidRPr="0076734D">
          <w:rPr>
            <w:rStyle w:val="a4"/>
          </w:rPr>
          <w:t>www.gosuslugi.ru</w:t>
        </w:r>
      </w:hyperlink>
      <w:r>
        <w:t xml:space="preserve"> </w:t>
      </w:r>
      <w:r w:rsidRPr="00AD405A">
        <w:t xml:space="preserve">(далее – </w:t>
      </w:r>
      <w:r>
        <w:t>ЕПГУ</w:t>
      </w:r>
      <w:r w:rsidRPr="00AD405A">
        <w:t xml:space="preserve">); </w:t>
      </w:r>
    </w:p>
    <w:p w:rsidR="0017131D" w:rsidRDefault="0017131D" w:rsidP="0017131D">
      <w:pPr>
        <w:shd w:val="clear" w:color="auto" w:fill="FFFFFF"/>
        <w:spacing w:line="255" w:lineRule="atLeast"/>
        <w:ind w:firstLine="708"/>
        <w:jc w:val="both"/>
      </w:pPr>
      <w:r>
        <w:t xml:space="preserve">2) </w:t>
      </w:r>
      <w:r w:rsidRPr="00AD405A">
        <w:t xml:space="preserve">на </w:t>
      </w:r>
      <w:r>
        <w:t xml:space="preserve">Региональном </w:t>
      </w:r>
      <w:r w:rsidRPr="00AD405A">
        <w:t xml:space="preserve">портале государственных и муниципальных услуг (функций) Удмуртской </w:t>
      </w:r>
      <w:r>
        <w:t>Р</w:t>
      </w:r>
      <w:r w:rsidRPr="00AD405A">
        <w:t>еспублики</w:t>
      </w:r>
      <w:r w:rsidRPr="00893C18">
        <w:t xml:space="preserve"> </w:t>
      </w:r>
      <w:hyperlink r:id="rId19" w:history="1">
        <w:r w:rsidRPr="0076734D">
          <w:rPr>
            <w:rStyle w:val="a4"/>
          </w:rPr>
          <w:t>http://uslugi.udmurt.ru/</w:t>
        </w:r>
      </w:hyperlink>
      <w:r>
        <w:t xml:space="preserve">  </w:t>
      </w:r>
      <w:r w:rsidRPr="00AD405A">
        <w:t xml:space="preserve">(далее – </w:t>
      </w:r>
      <w:r>
        <w:t>РПГУ</w:t>
      </w:r>
      <w:r w:rsidRPr="00AD405A">
        <w:t>)</w:t>
      </w:r>
      <w:r>
        <w:t xml:space="preserve">, в том числе через </w:t>
      </w:r>
      <w:r w:rsidRPr="004C7829">
        <w:t>интерактивны</w:t>
      </w:r>
      <w:r>
        <w:t>е</w:t>
      </w:r>
      <w:r w:rsidRPr="004C7829">
        <w:t xml:space="preserve"> информационны</w:t>
      </w:r>
      <w:r>
        <w:t>е</w:t>
      </w:r>
      <w:r w:rsidRPr="004C7829">
        <w:t xml:space="preserve"> терминал</w:t>
      </w:r>
      <w:r>
        <w:t>ы</w:t>
      </w:r>
      <w:r w:rsidRPr="004C7829">
        <w:t xml:space="preserve"> предоставления государственных и муниципальны</w:t>
      </w:r>
      <w:r>
        <w:t xml:space="preserve">х услуг в Удмуртской Республике (далее – </w:t>
      </w:r>
      <w:proofErr w:type="spellStart"/>
      <w:r>
        <w:t>инфоматы</w:t>
      </w:r>
      <w:proofErr w:type="spellEnd"/>
      <w:r>
        <w:t xml:space="preserve">). </w:t>
      </w:r>
      <w:r w:rsidRPr="00717F02">
        <w:t xml:space="preserve">Список мест размещения </w:t>
      </w:r>
      <w:proofErr w:type="spellStart"/>
      <w:r w:rsidRPr="00717F02">
        <w:t>инфоматов</w:t>
      </w:r>
      <w:proofErr w:type="spellEnd"/>
      <w:r>
        <w:t xml:space="preserve"> представлен в </w:t>
      </w:r>
      <w:r w:rsidRPr="00F84A9F">
        <w:t xml:space="preserve">приложении № 1 к настоящему Административному регламенту; </w:t>
      </w:r>
    </w:p>
    <w:p w:rsidR="0017131D" w:rsidRDefault="0017131D" w:rsidP="0017131D">
      <w:pPr>
        <w:shd w:val="clear" w:color="auto" w:fill="FFFFFF"/>
        <w:spacing w:line="255" w:lineRule="atLeast"/>
        <w:ind w:firstLine="708"/>
        <w:jc w:val="both"/>
      </w:pPr>
      <w:r>
        <w:t xml:space="preserve">3) </w:t>
      </w:r>
      <w:r w:rsidRPr="00AD405A">
        <w:t xml:space="preserve">на официальном </w:t>
      </w:r>
      <w:r>
        <w:t>сайте муниципального образования «Пазяльское»</w:t>
      </w:r>
      <w:r w:rsidRPr="004313A5">
        <w:t>;</w:t>
      </w:r>
    </w:p>
    <w:p w:rsidR="0017131D" w:rsidRDefault="0017131D" w:rsidP="0017131D">
      <w:pPr>
        <w:shd w:val="clear" w:color="auto" w:fill="FFFFFF"/>
        <w:spacing w:line="255" w:lineRule="atLeast"/>
        <w:ind w:firstLine="708"/>
        <w:jc w:val="both"/>
      </w:pPr>
      <w:r>
        <w:t xml:space="preserve">4) на информационных стендах, расположенных в помещении Администрации МО «Пазяльское» или офисов «Мои документы» в </w:t>
      </w:r>
      <w:proofErr w:type="spellStart"/>
      <w:r>
        <w:t>Можгинском</w:t>
      </w:r>
      <w:proofErr w:type="spellEnd"/>
      <w:r>
        <w:t xml:space="preserve"> районе.</w:t>
      </w:r>
    </w:p>
    <w:p w:rsidR="0017131D" w:rsidRDefault="0017131D" w:rsidP="0017131D">
      <w:pPr>
        <w:ind w:firstLine="708"/>
        <w:jc w:val="both"/>
      </w:pPr>
      <w:r>
        <w:rPr>
          <w:b/>
        </w:rPr>
        <w:t>19</w:t>
      </w:r>
      <w:r w:rsidRPr="00D84E00">
        <w:rPr>
          <w:b/>
        </w:rPr>
        <w:t>.</w:t>
      </w:r>
      <w:r>
        <w:t xml:space="preserve"> Публичное письменное информирование</w:t>
      </w:r>
      <w:r w:rsidRPr="00025B40">
        <w:t xml:space="preserve"> </w:t>
      </w:r>
      <w:r>
        <w:t xml:space="preserve">о </w:t>
      </w:r>
      <w:r w:rsidRPr="00025B40">
        <w:t>предоставлени</w:t>
      </w:r>
      <w:r>
        <w:t>и</w:t>
      </w:r>
      <w:r w:rsidRPr="00025B40">
        <w:t xml:space="preserve"> муниципальной услуги </w:t>
      </w:r>
      <w:r>
        <w:t xml:space="preserve">также возможно в форме изготовления </w:t>
      </w:r>
      <w:r w:rsidRPr="00025B40">
        <w:t>буклет</w:t>
      </w:r>
      <w:r>
        <w:t xml:space="preserve">ов, </w:t>
      </w:r>
      <w:r w:rsidRPr="00025B40">
        <w:t>листов</w:t>
      </w:r>
      <w:r>
        <w:t>ок, брошюр, плакатов, а также</w:t>
      </w:r>
      <w:r w:rsidRPr="00025B40">
        <w:t xml:space="preserve"> </w:t>
      </w:r>
      <w:r>
        <w:t>публикации</w:t>
      </w:r>
      <w:r w:rsidRPr="00025B40">
        <w:t xml:space="preserve"> в средствах массовой информации.</w:t>
      </w:r>
    </w:p>
    <w:p w:rsidR="0017131D" w:rsidRPr="00EA1B96" w:rsidRDefault="0017131D" w:rsidP="0017131D">
      <w:pPr>
        <w:ind w:firstLine="708"/>
        <w:jc w:val="both"/>
      </w:pPr>
      <w:r w:rsidRPr="00D84E00">
        <w:rPr>
          <w:b/>
        </w:rPr>
        <w:t>2</w:t>
      </w:r>
      <w:r>
        <w:rPr>
          <w:b/>
        </w:rPr>
        <w:t>0</w:t>
      </w:r>
      <w:r w:rsidRPr="00D84E00">
        <w:rPr>
          <w:b/>
        </w:rPr>
        <w:t>.</w:t>
      </w:r>
      <w:r>
        <w:t xml:space="preserve"> Требования к качеству информационных стендов указаны </w:t>
      </w:r>
      <w:r w:rsidRPr="00EA1B96">
        <w:t>в пункте 55 настоящего Административного регламента.</w:t>
      </w:r>
    </w:p>
    <w:p w:rsidR="0017131D" w:rsidRDefault="0017131D" w:rsidP="0017131D">
      <w:pPr>
        <w:ind w:firstLine="708"/>
        <w:jc w:val="both"/>
      </w:pPr>
      <w:r w:rsidRPr="00ED59AB">
        <w:rPr>
          <w:b/>
        </w:rPr>
        <w:t>2</w:t>
      </w:r>
      <w:r>
        <w:rPr>
          <w:b/>
        </w:rPr>
        <w:t>1</w:t>
      </w:r>
      <w:r w:rsidRPr="00ED59AB">
        <w:rPr>
          <w:b/>
        </w:rPr>
        <w:t>.</w:t>
      </w:r>
      <w:r>
        <w:t xml:space="preserve"> </w:t>
      </w:r>
      <w:r w:rsidRPr="0071020E">
        <w:t>Публичное письменное информирование о предоставлении муниципальной услуги включает в себя следующую информацию:</w:t>
      </w:r>
    </w:p>
    <w:p w:rsidR="0017131D" w:rsidRPr="0071020E" w:rsidRDefault="0017131D" w:rsidP="0017131D">
      <w:pPr>
        <w:ind w:firstLine="708"/>
        <w:jc w:val="both"/>
      </w:pPr>
      <w:r>
        <w:t>1) почтовый адрес, адрес электронной почты,</w:t>
      </w:r>
      <w:r w:rsidRPr="0071020E">
        <w:t xml:space="preserve"> номера </w:t>
      </w:r>
      <w:r>
        <w:t xml:space="preserve">телефонов, график работы, график приема заявителей, сведения об Администрации </w:t>
      </w:r>
      <w:r w:rsidRPr="00F84A9F">
        <w:t xml:space="preserve">муниципального образования </w:t>
      </w:r>
      <w:r>
        <w:t>«Пазяльское» и офисов «Мои документы»;</w:t>
      </w:r>
      <w:r w:rsidRPr="0071020E">
        <w:t xml:space="preserve"> </w:t>
      </w:r>
    </w:p>
    <w:p w:rsidR="0017131D" w:rsidRPr="0071020E" w:rsidRDefault="0017131D" w:rsidP="0017131D">
      <w:pPr>
        <w:ind w:firstLine="708"/>
        <w:jc w:val="both"/>
      </w:pPr>
      <w:r>
        <w:t>2)</w:t>
      </w:r>
      <w:r w:rsidRPr="0071020E">
        <w:t xml:space="preserve"> адреса </w:t>
      </w:r>
      <w:r>
        <w:t>ЕПГУ и РПГУ</w:t>
      </w:r>
      <w:r w:rsidRPr="0071020E">
        <w:t xml:space="preserve">, официального </w:t>
      </w:r>
      <w:r>
        <w:t>сайта</w:t>
      </w:r>
      <w:r w:rsidRPr="0071020E">
        <w:t xml:space="preserve"> </w:t>
      </w:r>
      <w:r>
        <w:t>МО «Пазяльское</w:t>
      </w:r>
      <w:r w:rsidRPr="0071020E">
        <w:t xml:space="preserve">; </w:t>
      </w:r>
    </w:p>
    <w:p w:rsidR="0017131D" w:rsidRPr="00B60E17" w:rsidRDefault="0017131D" w:rsidP="0017131D">
      <w:pPr>
        <w:ind w:firstLine="708"/>
        <w:jc w:val="both"/>
        <w:rPr>
          <w:color w:val="7030A0"/>
        </w:rPr>
      </w:pPr>
      <w:r>
        <w:t>3)</w:t>
      </w:r>
      <w:r w:rsidRPr="0071020E">
        <w:t xml:space="preserve"> время ожидания в очереди на прием заявления для предоставления муниципальной услуги в соответствии </w:t>
      </w:r>
      <w:r w:rsidRPr="00EA1B96">
        <w:t>с пунктом 50 настоящего Административного регламента</w:t>
      </w:r>
      <w:r w:rsidRPr="00B60E17">
        <w:rPr>
          <w:color w:val="7030A0"/>
        </w:rPr>
        <w:t xml:space="preserve">; </w:t>
      </w:r>
    </w:p>
    <w:p w:rsidR="0017131D" w:rsidRPr="0071020E" w:rsidRDefault="0017131D" w:rsidP="0017131D">
      <w:pPr>
        <w:ind w:firstLine="708"/>
        <w:jc w:val="both"/>
      </w:pPr>
      <w:r>
        <w:t>4) об услугах, которые являются необходимыми и обязательными для предоставления муниципальной услуги;</w:t>
      </w:r>
    </w:p>
    <w:p w:rsidR="0017131D" w:rsidRPr="0071020E" w:rsidRDefault="0017131D" w:rsidP="0017131D">
      <w:pPr>
        <w:ind w:firstLine="708"/>
        <w:jc w:val="both"/>
      </w:pPr>
      <w:r>
        <w:t>5)</w:t>
      </w:r>
      <w:r w:rsidRPr="0071020E">
        <w:t xml:space="preserve"> сроки предоставления муниципальной услуги; </w:t>
      </w:r>
    </w:p>
    <w:p w:rsidR="0017131D" w:rsidRPr="00BA03B8" w:rsidRDefault="0017131D" w:rsidP="0017131D">
      <w:pPr>
        <w:ind w:firstLine="708"/>
        <w:jc w:val="both"/>
      </w:pPr>
      <w:r>
        <w:t>6)</w:t>
      </w:r>
      <w:r w:rsidRPr="00BA03B8">
        <w:t xml:space="preserve"> нормативные правовые акты, регулирующие предоставление муниципальной услуги, в том числе </w:t>
      </w:r>
      <w:r>
        <w:t xml:space="preserve">настоящий </w:t>
      </w:r>
      <w:r w:rsidRPr="00BA03B8">
        <w:t xml:space="preserve">Административный регламент с приложениями; </w:t>
      </w:r>
    </w:p>
    <w:p w:rsidR="0017131D" w:rsidRPr="009F3801" w:rsidRDefault="0017131D" w:rsidP="0017131D">
      <w:pPr>
        <w:ind w:firstLine="708"/>
        <w:jc w:val="both"/>
      </w:pPr>
      <w:r w:rsidRPr="009F3801">
        <w:t xml:space="preserve">7) форма заявления о предоставлении </w:t>
      </w:r>
      <w:r>
        <w:t>муниципальной услуги</w:t>
      </w:r>
      <w:r w:rsidRPr="009F3801">
        <w:t xml:space="preserve"> </w:t>
      </w:r>
      <w:r>
        <w:t xml:space="preserve">(Приложения  </w:t>
      </w:r>
      <w:r w:rsidRPr="00F84A9F">
        <w:t>№ 2 к настоящему Административному регламенту)</w:t>
      </w:r>
      <w:r w:rsidRPr="009F3801">
        <w:t xml:space="preserve"> и требования к его заполнению и оформлению;</w:t>
      </w:r>
    </w:p>
    <w:p w:rsidR="0017131D" w:rsidRPr="0071020E" w:rsidRDefault="0017131D" w:rsidP="0017131D">
      <w:pPr>
        <w:ind w:firstLine="708"/>
        <w:jc w:val="both"/>
      </w:pPr>
      <w:r>
        <w:t xml:space="preserve">8) </w:t>
      </w:r>
      <w:r w:rsidRPr="0071020E">
        <w:t xml:space="preserve">порядок и способы подачи заявления о предоставлении муниципальной услуги; </w:t>
      </w:r>
    </w:p>
    <w:p w:rsidR="0017131D" w:rsidRPr="0071020E" w:rsidRDefault="0017131D" w:rsidP="0017131D">
      <w:pPr>
        <w:ind w:firstLine="708"/>
        <w:jc w:val="both"/>
      </w:pPr>
      <w:r>
        <w:t>9)</w:t>
      </w:r>
      <w:r w:rsidRPr="0071020E">
        <w:t xml:space="preserve"> порядок и способы получения информации по порядку предоставления муниципальной услуги; </w:t>
      </w:r>
    </w:p>
    <w:p w:rsidR="0017131D" w:rsidRPr="0071020E" w:rsidRDefault="0017131D" w:rsidP="0017131D">
      <w:pPr>
        <w:ind w:firstLine="708"/>
        <w:jc w:val="both"/>
      </w:pPr>
      <w:r>
        <w:t xml:space="preserve">10) </w:t>
      </w:r>
      <w:r w:rsidRPr="0071020E">
        <w:t xml:space="preserve">порядок информирования о ходе рассмотрения заявления о предоставлении муниципальной услуги и о результатах предоставления муниципальной услуги; </w:t>
      </w:r>
    </w:p>
    <w:p w:rsidR="0017131D" w:rsidRPr="0071020E" w:rsidRDefault="0017131D" w:rsidP="0017131D">
      <w:pPr>
        <w:ind w:firstLine="708"/>
        <w:jc w:val="both"/>
      </w:pPr>
      <w:r>
        <w:t>11)</w:t>
      </w:r>
      <w:r w:rsidRPr="0071020E">
        <w:t xml:space="preserve"> порядок записи на личный прием к должностным лицам; </w:t>
      </w:r>
    </w:p>
    <w:p w:rsidR="0017131D" w:rsidRPr="0071020E" w:rsidRDefault="0017131D" w:rsidP="0017131D">
      <w:pPr>
        <w:ind w:firstLine="708"/>
        <w:jc w:val="both"/>
      </w:pPr>
      <w:r>
        <w:t>12)</w:t>
      </w:r>
      <w:r w:rsidRPr="0071020E">
        <w:t xml:space="preserve"> порядок получения книги отзывов и предложений </w:t>
      </w:r>
      <w:r>
        <w:t>по вопросам организации приема з</w:t>
      </w:r>
      <w:r w:rsidRPr="0071020E">
        <w:t xml:space="preserve">аявителей; </w:t>
      </w:r>
    </w:p>
    <w:p w:rsidR="0017131D" w:rsidRDefault="0017131D" w:rsidP="0017131D">
      <w:pPr>
        <w:ind w:firstLine="708"/>
        <w:jc w:val="both"/>
        <w:rPr>
          <w:b/>
        </w:rPr>
      </w:pPr>
      <w:r>
        <w:t xml:space="preserve">13) </w:t>
      </w:r>
      <w:r w:rsidRPr="0071020E">
        <w:t>порядок обжалования решений, действий (бездействия) должностных лиц, ответственных за предоставление муниципальной услуги</w:t>
      </w:r>
      <w:r>
        <w:rPr>
          <w:color w:val="FF0000"/>
        </w:rPr>
        <w:t>.</w:t>
      </w:r>
    </w:p>
    <w:p w:rsidR="0017131D" w:rsidRDefault="0017131D" w:rsidP="0017131D">
      <w:pPr>
        <w:ind w:firstLine="708"/>
        <w:jc w:val="both"/>
        <w:rPr>
          <w:b/>
        </w:rPr>
      </w:pPr>
    </w:p>
    <w:p w:rsidR="0017131D" w:rsidRPr="00430FA9" w:rsidRDefault="0017131D" w:rsidP="0017131D">
      <w:pPr>
        <w:ind w:firstLine="6"/>
        <w:jc w:val="center"/>
        <w:rPr>
          <w:b/>
        </w:rPr>
      </w:pPr>
      <w:r w:rsidRPr="00430FA9">
        <w:rPr>
          <w:b/>
        </w:rPr>
        <w:t>Раздел II. СТАНДАРТ ПРЕДОСТАВЛЕНИЯ МУНИЦИПАЛЬНОЙ УСЛУГИ</w:t>
      </w:r>
    </w:p>
    <w:p w:rsidR="0017131D" w:rsidRDefault="0017131D" w:rsidP="0017131D">
      <w:pPr>
        <w:ind w:hanging="6"/>
        <w:jc w:val="both"/>
        <w:rPr>
          <w:b/>
        </w:rPr>
      </w:pPr>
    </w:p>
    <w:p w:rsidR="0017131D" w:rsidRDefault="0017131D" w:rsidP="0017131D">
      <w:pPr>
        <w:ind w:hanging="6"/>
        <w:jc w:val="both"/>
        <w:rPr>
          <w:b/>
        </w:rPr>
      </w:pPr>
      <w:r w:rsidRPr="00430FA9">
        <w:rPr>
          <w:b/>
        </w:rPr>
        <w:t>Наименование муниципальной услуги</w:t>
      </w:r>
    </w:p>
    <w:p w:rsidR="0017131D" w:rsidRPr="00BC3F81" w:rsidRDefault="0017131D" w:rsidP="0017131D">
      <w:pPr>
        <w:tabs>
          <w:tab w:val="left" w:pos="709"/>
        </w:tabs>
        <w:jc w:val="both"/>
        <w:rPr>
          <w:color w:val="0070C0"/>
        </w:rPr>
      </w:pPr>
      <w:r>
        <w:rPr>
          <w:b/>
          <w:color w:val="000000"/>
        </w:rPr>
        <w:tab/>
        <w:t>22</w:t>
      </w:r>
      <w:r w:rsidRPr="00BC3F81">
        <w:rPr>
          <w:b/>
          <w:color w:val="000000"/>
        </w:rPr>
        <w:t>.</w:t>
      </w:r>
      <w:r>
        <w:rPr>
          <w:color w:val="000000"/>
        </w:rPr>
        <w:t xml:space="preserve"> </w:t>
      </w:r>
      <w:r w:rsidRPr="00FA4C14">
        <w:t>Предоставление  адреса объекту капитального строительства</w:t>
      </w:r>
      <w:r>
        <w:rPr>
          <w:color w:val="0070C0"/>
        </w:rPr>
        <w:t>.</w:t>
      </w:r>
    </w:p>
    <w:p w:rsidR="0017131D" w:rsidRDefault="0017131D" w:rsidP="0017131D">
      <w:pPr>
        <w:tabs>
          <w:tab w:val="left" w:pos="709"/>
        </w:tabs>
        <w:jc w:val="both"/>
        <w:rPr>
          <w:color w:val="FF0000"/>
        </w:rPr>
      </w:pPr>
    </w:p>
    <w:p w:rsidR="0017131D" w:rsidRPr="00430FA9" w:rsidRDefault="0017131D" w:rsidP="0017131D">
      <w:pPr>
        <w:ind w:firstLine="6"/>
        <w:jc w:val="both"/>
        <w:rPr>
          <w:b/>
        </w:rPr>
      </w:pPr>
      <w:r w:rsidRPr="00430FA9">
        <w:rPr>
          <w:b/>
        </w:rPr>
        <w:t>Наименование органа, предоставляющего муниципальную услугу</w:t>
      </w:r>
    </w:p>
    <w:p w:rsidR="0017131D" w:rsidRDefault="0017131D" w:rsidP="0017131D">
      <w:pPr>
        <w:ind w:firstLine="708"/>
        <w:jc w:val="both"/>
        <w:rPr>
          <w:b/>
        </w:rPr>
      </w:pP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23</w:t>
      </w:r>
      <w:r w:rsidRPr="00B8128E">
        <w:rPr>
          <w:b/>
        </w:rPr>
        <w:t>.</w:t>
      </w:r>
      <w:r>
        <w:t xml:space="preserve"> Муниципальную услугу предоставляет Администрация муниципального образования «Пазяльское».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 w:rsidRPr="001472FE">
        <w:rPr>
          <w:b/>
        </w:rPr>
        <w:t>2</w:t>
      </w:r>
      <w:r>
        <w:rPr>
          <w:b/>
        </w:rPr>
        <w:t>4</w:t>
      </w:r>
      <w:r w:rsidRPr="001472FE">
        <w:rPr>
          <w:b/>
        </w:rPr>
        <w:t>.</w:t>
      </w:r>
      <w:r>
        <w:t xml:space="preserve"> </w:t>
      </w:r>
      <w:r w:rsidRPr="00C61756">
        <w:t xml:space="preserve">При предоставлении муниципальной услуги </w:t>
      </w:r>
      <w:r>
        <w:t xml:space="preserve">Администрация муниципального образования «Пазяльское» </w:t>
      </w:r>
      <w:r w:rsidRPr="00C61756">
        <w:t>осуществля</w:t>
      </w:r>
      <w:r>
        <w:t>е</w:t>
      </w:r>
      <w:r w:rsidRPr="00C61756">
        <w:t>т  взаимодействие:</w:t>
      </w:r>
    </w:p>
    <w:p w:rsidR="0017131D" w:rsidRPr="009F4F48" w:rsidRDefault="0017131D" w:rsidP="0017131D">
      <w:pPr>
        <w:pStyle w:val="a3"/>
        <w:spacing w:before="0" w:after="0"/>
        <w:ind w:firstLine="708"/>
        <w:jc w:val="both"/>
      </w:pPr>
      <w:r>
        <w:t>1) с</w:t>
      </w:r>
      <w:r w:rsidRPr="009F4F48">
        <w:t xml:space="preserve"> </w:t>
      </w:r>
      <w:r>
        <w:t xml:space="preserve">офисами «Мои документы» в </w:t>
      </w:r>
      <w:proofErr w:type="spellStart"/>
      <w:r>
        <w:t>Можгинском</w:t>
      </w:r>
      <w:proofErr w:type="spellEnd"/>
      <w:r>
        <w:t xml:space="preserve"> районе </w:t>
      </w:r>
      <w:r w:rsidRPr="009F4F48">
        <w:t>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межведомственного информационного взаимодействия недостающих документов и информации, указанных в пункт</w:t>
      </w:r>
      <w:r>
        <w:t xml:space="preserve">е  30 </w:t>
      </w:r>
      <w:r w:rsidRPr="00833E70">
        <w:t>настоящего Административного регламента,</w:t>
      </w:r>
      <w:r w:rsidRPr="009F4F48">
        <w:t xml:space="preserve"> выдачи заявителю результата муниципальной услуги;</w:t>
      </w:r>
    </w:p>
    <w:p w:rsidR="0017131D" w:rsidRPr="00496857" w:rsidRDefault="0017131D" w:rsidP="0017131D">
      <w:pPr>
        <w:pStyle w:val="a3"/>
        <w:spacing w:before="0" w:after="0"/>
        <w:ind w:firstLine="708"/>
        <w:jc w:val="both"/>
      </w:pPr>
      <w:r>
        <w:t xml:space="preserve">2) </w:t>
      </w:r>
      <w:r w:rsidRPr="009F4F48">
        <w:t xml:space="preserve">со структурными подразделениями Администрации </w:t>
      </w:r>
      <w:r>
        <w:t>Можгинского района</w:t>
      </w:r>
      <w:r w:rsidRPr="009F4F48">
        <w:t xml:space="preserve"> 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внутриведомственного информационного взаимодействия недостающих докум</w:t>
      </w:r>
      <w:r>
        <w:t>ентов и информации</w:t>
      </w:r>
      <w:r w:rsidRPr="009F4F48">
        <w:t xml:space="preserve">, </w:t>
      </w:r>
      <w:r w:rsidRPr="00496857">
        <w:t xml:space="preserve">выдачи заявителю результата предоставления муниципальной услуги;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3) с</w:t>
      </w:r>
      <w:r w:rsidRPr="00C61756">
        <w:t xml:space="preserve"> Управлени</w:t>
      </w:r>
      <w:r>
        <w:t>ем</w:t>
      </w:r>
      <w:r w:rsidRPr="00C61756">
        <w:t xml:space="preserve"> Федеральной службы государственной регистрации, кадастра и картографии по Удмуртской Республике</w:t>
      </w:r>
      <w:r>
        <w:t xml:space="preserve"> участвует в части предоставления документов, указанных </w:t>
      </w:r>
      <w:r w:rsidRPr="00833E70">
        <w:t>в пункте 30 настоящего Административного регламента</w:t>
      </w:r>
      <w:r>
        <w:t xml:space="preserve">; </w:t>
      </w:r>
    </w:p>
    <w:p w:rsidR="0017131D" w:rsidRDefault="0017131D" w:rsidP="0017131D">
      <w:pPr>
        <w:pStyle w:val="a3"/>
        <w:spacing w:before="0" w:after="0"/>
        <w:ind w:firstLine="851"/>
        <w:jc w:val="both"/>
      </w:pPr>
      <w:r>
        <w:t>4) с Филиалом</w:t>
      </w:r>
      <w:r w:rsidRPr="00213A45">
        <w:t xml:space="preserve">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Удмуртской Республике</w:t>
      </w:r>
      <w:r>
        <w:t xml:space="preserve"> (далее – филиал ФГБУ «ФКП </w:t>
      </w:r>
      <w:proofErr w:type="spellStart"/>
      <w:r>
        <w:t>Росреестра</w:t>
      </w:r>
      <w:proofErr w:type="spellEnd"/>
      <w:r>
        <w:t xml:space="preserve">» по Удмуртской Республике) в части предоставления документов, </w:t>
      </w:r>
      <w:r w:rsidRPr="00833E70">
        <w:t xml:space="preserve">указанных </w:t>
      </w:r>
      <w:proofErr w:type="gramStart"/>
      <w:r w:rsidRPr="00833E70">
        <w:t>в</w:t>
      </w:r>
      <w:proofErr w:type="gramEnd"/>
      <w:r w:rsidRPr="00833E70">
        <w:t xml:space="preserve"> пункта 30 настоящего Административного регламента.</w:t>
      </w:r>
    </w:p>
    <w:p w:rsidR="0017131D" w:rsidRDefault="0017131D" w:rsidP="0017131D">
      <w:pPr>
        <w:pStyle w:val="a3"/>
        <w:spacing w:before="0" w:after="0"/>
        <w:ind w:firstLine="851"/>
        <w:jc w:val="both"/>
      </w:pPr>
      <w:r w:rsidRPr="006663EC">
        <w:rPr>
          <w:b/>
        </w:rPr>
        <w:t>2</w:t>
      </w:r>
      <w:r>
        <w:rPr>
          <w:b/>
        </w:rPr>
        <w:t>5</w:t>
      </w:r>
      <w:r w:rsidRPr="006663EC">
        <w:rPr>
          <w:b/>
        </w:rPr>
        <w:t>.</w:t>
      </w:r>
      <w:r>
        <w:t xml:space="preserve"> Процедуры взаимодействия с указанными организациями определяются муниципальными правовыми актами, соглашениями, принимаемыми в соответствии с действующим законодательством.</w:t>
      </w:r>
    </w:p>
    <w:p w:rsidR="0017131D" w:rsidRDefault="0017131D" w:rsidP="0017131D">
      <w:pPr>
        <w:ind w:firstLine="708"/>
        <w:jc w:val="both"/>
      </w:pPr>
      <w:r w:rsidRPr="006663EC">
        <w:rPr>
          <w:b/>
        </w:rPr>
        <w:t>2</w:t>
      </w:r>
      <w:r>
        <w:rPr>
          <w:b/>
        </w:rPr>
        <w:t>6</w:t>
      </w:r>
      <w:r w:rsidRPr="006663EC">
        <w:rPr>
          <w:b/>
        </w:rPr>
        <w:t>.</w:t>
      </w:r>
      <w:r w:rsidRPr="006663EC">
        <w:t xml:space="preserve"> Администрация </w:t>
      </w:r>
      <w:r>
        <w:t>МО «Пазяльское»</w:t>
      </w:r>
      <w:r w:rsidRPr="006663EC">
        <w:t xml:space="preserve">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</w:t>
      </w:r>
      <w:r>
        <w:t xml:space="preserve">Постановлением Администрации </w:t>
      </w:r>
      <w:r w:rsidRPr="006663EC">
        <w:t xml:space="preserve"> муниципального образования </w:t>
      </w:r>
      <w:r>
        <w:t>«Пазяльское»</w:t>
      </w:r>
      <w:r w:rsidRPr="006663EC">
        <w:t>.</w:t>
      </w:r>
    </w:p>
    <w:p w:rsidR="0017131D" w:rsidRDefault="0017131D" w:rsidP="0017131D">
      <w:pPr>
        <w:ind w:hanging="24"/>
        <w:jc w:val="both"/>
        <w:rPr>
          <w:b/>
        </w:rPr>
      </w:pPr>
    </w:p>
    <w:p w:rsidR="0017131D" w:rsidRPr="006663EC" w:rsidRDefault="0017131D" w:rsidP="0017131D">
      <w:pPr>
        <w:ind w:hanging="24"/>
        <w:jc w:val="both"/>
        <w:rPr>
          <w:b/>
        </w:rPr>
      </w:pPr>
      <w:r w:rsidRPr="006663EC">
        <w:rPr>
          <w:b/>
        </w:rPr>
        <w:t>Результат предоставления муниципальной услуги</w:t>
      </w:r>
    </w:p>
    <w:p w:rsidR="0017131D" w:rsidRDefault="0017131D" w:rsidP="0017131D">
      <w:pPr>
        <w:tabs>
          <w:tab w:val="left" w:pos="1260"/>
        </w:tabs>
        <w:ind w:firstLine="851"/>
        <w:jc w:val="both"/>
        <w:rPr>
          <w:color w:val="000000"/>
        </w:rPr>
      </w:pPr>
      <w:r w:rsidRPr="006663EC">
        <w:rPr>
          <w:b/>
          <w:color w:val="000000"/>
        </w:rPr>
        <w:t>2</w:t>
      </w:r>
      <w:r>
        <w:rPr>
          <w:b/>
          <w:color w:val="000000"/>
        </w:rPr>
        <w:t>7</w:t>
      </w:r>
      <w:r w:rsidRPr="006663EC">
        <w:rPr>
          <w:b/>
          <w:color w:val="000000"/>
        </w:rPr>
        <w:t>.</w:t>
      </w:r>
      <w:r>
        <w:rPr>
          <w:color w:val="000000"/>
        </w:rPr>
        <w:t xml:space="preserve"> </w:t>
      </w:r>
      <w:r w:rsidRPr="007057FD">
        <w:rPr>
          <w:color w:val="000000"/>
        </w:rPr>
        <w:t>Конечным результатом пред</w:t>
      </w:r>
      <w:r>
        <w:rPr>
          <w:color w:val="000000"/>
        </w:rPr>
        <w:t>оставления муниципальной услуги являю</w:t>
      </w:r>
      <w:r w:rsidRPr="007057FD">
        <w:rPr>
          <w:color w:val="000000"/>
        </w:rPr>
        <w:t>тся</w:t>
      </w:r>
      <w:r>
        <w:rPr>
          <w:color w:val="000000"/>
        </w:rPr>
        <w:t>:</w:t>
      </w:r>
    </w:p>
    <w:p w:rsidR="0017131D" w:rsidRPr="0082615B" w:rsidRDefault="0017131D" w:rsidP="0017131D">
      <w:pPr>
        <w:tabs>
          <w:tab w:val="left" w:pos="1260"/>
        </w:tabs>
        <w:ind w:firstLine="851"/>
        <w:jc w:val="both"/>
      </w:pPr>
      <w:r>
        <w:rPr>
          <w:color w:val="000000"/>
        </w:rPr>
        <w:lastRenderedPageBreak/>
        <w:t xml:space="preserve">1) </w:t>
      </w:r>
      <w:r w:rsidRPr="00457B14">
        <w:t>Постановление</w:t>
      </w:r>
      <w:r>
        <w:rPr>
          <w:color w:val="0070C0"/>
        </w:rPr>
        <w:t xml:space="preserve"> </w:t>
      </w:r>
      <w:r>
        <w:t>А</w:t>
      </w:r>
      <w:r w:rsidRPr="00A44178">
        <w:t xml:space="preserve">дминистрации муниципального образования </w:t>
      </w:r>
      <w:r>
        <w:t>«Пазяльское»  о присвоении или</w:t>
      </w:r>
      <w:r w:rsidRPr="00A44178">
        <w:t xml:space="preserve"> изменении нумерации жилого помещения </w:t>
      </w:r>
      <w:r w:rsidRPr="0082615B">
        <w:t>(образец в приложении №3 к настоящему Административному регламенту);</w:t>
      </w:r>
    </w:p>
    <w:p w:rsidR="0017131D" w:rsidRPr="0082615B" w:rsidRDefault="0017131D" w:rsidP="0017131D">
      <w:pPr>
        <w:ind w:firstLine="851"/>
        <w:jc w:val="both"/>
      </w:pPr>
      <w:r>
        <w:rPr>
          <w:bCs/>
        </w:rPr>
        <w:t xml:space="preserve">2)  </w:t>
      </w:r>
      <w:r w:rsidRPr="00457B14">
        <w:rPr>
          <w:bCs/>
        </w:rPr>
        <w:t>Выдача решения об отказе в предоставлении муниципальной услуги</w:t>
      </w:r>
      <w:r>
        <w:rPr>
          <w:bCs/>
          <w:color w:val="0070C0"/>
        </w:rPr>
        <w:t xml:space="preserve"> </w:t>
      </w:r>
      <w:r w:rsidRPr="00A44178">
        <w:t>присвоении и изменении нумерации жилого помещения, с обоснованием отказа</w:t>
      </w:r>
      <w:proofErr w:type="gramStart"/>
      <w:r w:rsidRPr="00A44178">
        <w:t>.</w:t>
      </w:r>
      <w:proofErr w:type="gramEnd"/>
      <w:r>
        <w:t xml:space="preserve"> </w:t>
      </w:r>
      <w:r w:rsidRPr="006B071F">
        <w:rPr>
          <w:color w:val="FF0000"/>
        </w:rPr>
        <w:t xml:space="preserve"> </w:t>
      </w:r>
      <w:r w:rsidRPr="0082615B">
        <w:t>(</w:t>
      </w:r>
      <w:proofErr w:type="gramStart"/>
      <w:r w:rsidRPr="0082615B">
        <w:t>о</w:t>
      </w:r>
      <w:proofErr w:type="gramEnd"/>
      <w:r w:rsidRPr="0082615B">
        <w:t>бразец в приложении №</w:t>
      </w:r>
      <w:r>
        <w:t xml:space="preserve"> </w:t>
      </w:r>
      <w:r w:rsidRPr="0082615B">
        <w:t>4 к настоящему Административному регламенту).</w:t>
      </w:r>
    </w:p>
    <w:p w:rsidR="0017131D" w:rsidRDefault="0017131D" w:rsidP="0017131D">
      <w:pPr>
        <w:jc w:val="both"/>
        <w:rPr>
          <w:b/>
        </w:rPr>
      </w:pPr>
    </w:p>
    <w:p w:rsidR="0017131D" w:rsidRDefault="0017131D" w:rsidP="0017131D">
      <w:pPr>
        <w:ind w:firstLine="24"/>
        <w:jc w:val="both"/>
        <w:rPr>
          <w:b/>
          <w:color w:val="000000"/>
        </w:rPr>
      </w:pPr>
      <w:r w:rsidRPr="006F36C4">
        <w:rPr>
          <w:b/>
          <w:color w:val="000000"/>
        </w:rPr>
        <w:t xml:space="preserve">Срок предоставления муниципальной услуги, срок выдачи (направления), </w:t>
      </w:r>
    </w:p>
    <w:p w:rsidR="0017131D" w:rsidRPr="006F36C4" w:rsidRDefault="0017131D" w:rsidP="0017131D">
      <w:pPr>
        <w:ind w:firstLine="24"/>
        <w:jc w:val="both"/>
        <w:rPr>
          <w:b/>
          <w:color w:val="000000"/>
        </w:rPr>
      </w:pPr>
      <w:r w:rsidRPr="006F36C4">
        <w:rPr>
          <w:b/>
          <w:color w:val="000000"/>
        </w:rPr>
        <w:t>документов, являющихся результатом предоставления муниципальной услуги</w:t>
      </w:r>
    </w:p>
    <w:p w:rsidR="0017131D" w:rsidRDefault="0017131D" w:rsidP="0017131D">
      <w:pPr>
        <w:ind w:firstLine="24"/>
        <w:jc w:val="both"/>
      </w:pPr>
    </w:p>
    <w:p w:rsidR="0017131D" w:rsidRPr="003F42C1" w:rsidRDefault="0017131D" w:rsidP="0017131D">
      <w:pPr>
        <w:ind w:firstLine="708"/>
        <w:jc w:val="both"/>
        <w:rPr>
          <w:color w:val="C00000"/>
        </w:rPr>
      </w:pPr>
      <w:r w:rsidRPr="001838A5">
        <w:rPr>
          <w:b/>
        </w:rPr>
        <w:t>2</w:t>
      </w:r>
      <w:r>
        <w:rPr>
          <w:b/>
        </w:rPr>
        <w:t>8</w:t>
      </w:r>
      <w:r w:rsidRPr="001838A5">
        <w:rPr>
          <w:b/>
        </w:rPr>
        <w:t>.</w:t>
      </w:r>
      <w:r>
        <w:t xml:space="preserve"> Срок предоставления муниципальной услуги и срок выдачи (направления), документов, являющихся результатом предоставления муниципальной услуги, составляет </w:t>
      </w:r>
      <w:r w:rsidRPr="0076635A">
        <w:t>не более</w:t>
      </w:r>
      <w:proofErr w:type="gramStart"/>
      <w:r w:rsidRPr="0076635A">
        <w:t>,</w:t>
      </w:r>
      <w:proofErr w:type="gramEnd"/>
      <w:r w:rsidRPr="0076635A">
        <w:t xml:space="preserve"> </w:t>
      </w:r>
      <w:r w:rsidRPr="004313A5">
        <w:t>чем через 12 рабочих</w:t>
      </w:r>
      <w:r w:rsidRPr="0076635A">
        <w:t xml:space="preserve"> дней со дня поступления заявления</w:t>
      </w:r>
      <w:r>
        <w:t xml:space="preserve">. </w:t>
      </w:r>
      <w:r w:rsidRPr="00CE727F">
        <w:rPr>
          <w:color w:val="FF0000"/>
        </w:rPr>
        <w:t xml:space="preserve"> </w:t>
      </w:r>
      <w:r>
        <w:t xml:space="preserve"> </w:t>
      </w:r>
    </w:p>
    <w:p w:rsidR="0017131D" w:rsidRPr="00C85028" w:rsidRDefault="0017131D" w:rsidP="0017131D">
      <w:pPr>
        <w:ind w:firstLine="708"/>
        <w:jc w:val="both"/>
        <w:rPr>
          <w:b/>
          <w:i/>
          <w:sz w:val="20"/>
        </w:rPr>
      </w:pPr>
      <w:r w:rsidRPr="00C85028">
        <w:t xml:space="preserve">При наличии обоснованных причин, </w:t>
      </w:r>
      <w:r>
        <w:t xml:space="preserve">предусмотренных законодательством Российской Федерации, Удмуртской Республики и </w:t>
      </w:r>
      <w:r w:rsidRPr="00C85028">
        <w:t xml:space="preserve">не позволяющих подготовить ответ на запрос заявителя в установленный </w:t>
      </w:r>
      <w:r>
        <w:t xml:space="preserve">настоящим административным регламентом </w:t>
      </w:r>
      <w:r w:rsidRPr="00C85028">
        <w:t xml:space="preserve">срок, срок предоставления муниципальной услуги может быть продлен не более чем на </w:t>
      </w:r>
      <w:r w:rsidRPr="004313A5">
        <w:t>30</w:t>
      </w:r>
      <w:r w:rsidRPr="00C85028">
        <w:t xml:space="preserve"> календарных дней, о чем письменно уведомляется заявитель.</w:t>
      </w:r>
      <w:r w:rsidRPr="00C85028">
        <w:rPr>
          <w:b/>
          <w:i/>
          <w:sz w:val="20"/>
        </w:rPr>
        <w:t xml:space="preserve"> </w:t>
      </w:r>
    </w:p>
    <w:p w:rsidR="0017131D" w:rsidRDefault="0017131D" w:rsidP="0017131D">
      <w:pPr>
        <w:ind w:hanging="24"/>
        <w:jc w:val="both"/>
        <w:rPr>
          <w:b/>
        </w:rPr>
      </w:pPr>
    </w:p>
    <w:p w:rsidR="0017131D" w:rsidRPr="00175169" w:rsidRDefault="0017131D" w:rsidP="0017131D">
      <w:pPr>
        <w:ind w:hanging="24"/>
        <w:jc w:val="both"/>
        <w:rPr>
          <w:b/>
        </w:rPr>
      </w:pPr>
      <w:r w:rsidRPr="00175169">
        <w:rPr>
          <w:b/>
        </w:rPr>
        <w:t xml:space="preserve">Перечень нормативных правовых актов, регулирующих отношения, </w:t>
      </w:r>
    </w:p>
    <w:p w:rsidR="0017131D" w:rsidRPr="00175169" w:rsidRDefault="0017131D" w:rsidP="0017131D">
      <w:pPr>
        <w:ind w:hanging="24"/>
        <w:jc w:val="both"/>
        <w:rPr>
          <w:b/>
        </w:rPr>
      </w:pPr>
      <w:r w:rsidRPr="00175169">
        <w:rPr>
          <w:b/>
        </w:rPr>
        <w:t>возникающие в связи с предоставлением муниципальной услуги</w:t>
      </w:r>
    </w:p>
    <w:p w:rsidR="0017131D" w:rsidRPr="000C32EE" w:rsidRDefault="0017131D" w:rsidP="0017131D">
      <w:pPr>
        <w:ind w:firstLine="708"/>
        <w:jc w:val="both"/>
      </w:pPr>
    </w:p>
    <w:p w:rsidR="0017131D" w:rsidRDefault="0017131D" w:rsidP="0017131D">
      <w:pPr>
        <w:ind w:firstLine="708"/>
        <w:jc w:val="both"/>
      </w:pPr>
      <w:r>
        <w:rPr>
          <w:b/>
        </w:rPr>
        <w:t>29</w:t>
      </w:r>
      <w:r w:rsidRPr="00175169">
        <w:rPr>
          <w:b/>
        </w:rPr>
        <w:t>.</w:t>
      </w:r>
      <w:r>
        <w:t xml:space="preserve"> Предоставление муниципальной услуги регулируется:</w:t>
      </w:r>
    </w:p>
    <w:p w:rsidR="0017131D" w:rsidRPr="005F3C24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jc w:val="both"/>
      </w:pPr>
      <w:r w:rsidRPr="005F3C24">
        <w:t>Гражданским кодексом Российской Федерации;</w:t>
      </w:r>
    </w:p>
    <w:p w:rsidR="0017131D" w:rsidRPr="005F3C24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jc w:val="both"/>
      </w:pPr>
      <w:r w:rsidRPr="005F3C24">
        <w:t>Земельным кодексом Российской Федерации;</w:t>
      </w:r>
    </w:p>
    <w:p w:rsidR="0017131D" w:rsidRPr="005F3C24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jc w:val="both"/>
      </w:pPr>
      <w:r w:rsidRPr="005F3C24">
        <w:t>Градостроительным кодексом Российской Федерации</w:t>
      </w:r>
      <w:r>
        <w:t>;</w:t>
      </w:r>
    </w:p>
    <w:p w:rsidR="0017131D" w:rsidRPr="005F3C24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ind w:left="0" w:firstLine="426"/>
        <w:jc w:val="both"/>
      </w:pPr>
      <w:r>
        <w:t xml:space="preserve"> </w:t>
      </w:r>
      <w:r w:rsidRPr="005F3C24">
        <w:t xml:space="preserve">Федеральным законом от 25.10.2001 № 137-ФЗ «О введении в действие Земельного кодекса Российской Федерации»; </w:t>
      </w:r>
    </w:p>
    <w:p w:rsidR="0017131D" w:rsidRPr="005F3C24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ind w:left="0" w:firstLine="426"/>
        <w:jc w:val="both"/>
      </w:pPr>
      <w:r w:rsidRPr="005F3C24">
        <w:t>Федеральным законом от 21 июля 1997 года № 122-ФЗ «О государственной регистрации прав на недвижимое имущество и сделок с ним»;</w:t>
      </w:r>
    </w:p>
    <w:p w:rsidR="0017131D" w:rsidRPr="005F3C24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ind w:left="0" w:firstLine="426"/>
        <w:jc w:val="both"/>
      </w:pPr>
      <w:r w:rsidRPr="005F3C24">
        <w:t>Федеральным законом от 24 июля 2007 г. № 221-ФЗ «О государственном кадастре недвижимости»;</w:t>
      </w:r>
    </w:p>
    <w:p w:rsidR="0017131D" w:rsidRPr="00D05B2E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ind w:left="0" w:firstLine="426"/>
        <w:jc w:val="both"/>
      </w:pPr>
      <w:r w:rsidRPr="00D05B2E">
        <w:t>Федеральным законом от 06.10.2003 № 131-ФЗ «Об общих принципах организации местного самоуправления в Российской Федерации»;</w:t>
      </w:r>
    </w:p>
    <w:p w:rsidR="0017131D" w:rsidRPr="00D05B2E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ind w:left="0" w:firstLine="426"/>
        <w:jc w:val="both"/>
      </w:pPr>
      <w:r w:rsidRPr="00D05B2E">
        <w:t xml:space="preserve">Федеральным законом от 02.05.2006 № 59-ФЗ «О порядке рассмотрения обращений граждан Российской Федерации»; </w:t>
      </w:r>
    </w:p>
    <w:p w:rsidR="0017131D" w:rsidRPr="00A7775A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autoSpaceDE w:val="0"/>
        <w:ind w:left="0" w:firstLine="426"/>
        <w:jc w:val="both"/>
      </w:pPr>
      <w:r w:rsidRPr="00A7775A">
        <w:t>Федеральным законом от 27.07.2010 № 210-ФЗ «Об организации предоставления государственных и муниципальных услуг»;</w:t>
      </w:r>
    </w:p>
    <w:p w:rsidR="0017131D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autoSpaceDE w:val="0"/>
        <w:jc w:val="both"/>
      </w:pPr>
      <w:r>
        <w:t>Федеральным Законом от 27.07.2006 № 152-ФЗ «О персональных данных»</w:t>
      </w:r>
      <w:r w:rsidRPr="00A7775A">
        <w:t>;</w:t>
      </w:r>
    </w:p>
    <w:p w:rsidR="0017131D" w:rsidRPr="00C00FCA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jc w:val="both"/>
      </w:pPr>
      <w:r w:rsidRPr="0058157A">
        <w:rPr>
          <w:bCs/>
          <w:color w:val="000000"/>
          <w:shd w:val="clear" w:color="auto" w:fill="FFFFFF"/>
        </w:rPr>
        <w:t xml:space="preserve">Федеральным </w:t>
      </w:r>
      <w:hyperlink r:id="rId20" w:history="1">
        <w:r w:rsidRPr="0058157A">
          <w:rPr>
            <w:bCs/>
            <w:color w:val="000000"/>
            <w:shd w:val="clear" w:color="auto" w:fill="FFFFFF"/>
          </w:rPr>
          <w:t>законом</w:t>
        </w:r>
      </w:hyperlink>
      <w:r w:rsidRPr="0058157A">
        <w:rPr>
          <w:bCs/>
          <w:color w:val="000000"/>
          <w:shd w:val="clear" w:color="auto" w:fill="FFFFFF"/>
        </w:rPr>
        <w:t xml:space="preserve"> от 6 апреля 2011 года </w:t>
      </w:r>
      <w:r>
        <w:rPr>
          <w:bCs/>
          <w:color w:val="000000"/>
          <w:shd w:val="clear" w:color="auto" w:fill="FFFFFF"/>
        </w:rPr>
        <w:t>№ 63-ФЗ «Об электронной подписи»</w:t>
      </w:r>
      <w:r w:rsidRPr="00A7775A">
        <w:rPr>
          <w:bCs/>
          <w:color w:val="000000"/>
          <w:shd w:val="clear" w:color="auto" w:fill="FFFFFF"/>
        </w:rPr>
        <w:t>;</w:t>
      </w:r>
    </w:p>
    <w:p w:rsidR="0017131D" w:rsidRDefault="0017131D" w:rsidP="0017131D">
      <w:pPr>
        <w:numPr>
          <w:ilvl w:val="0"/>
          <w:numId w:val="37"/>
        </w:numPr>
        <w:tabs>
          <w:tab w:val="left" w:pos="0"/>
        </w:tabs>
        <w:suppressAutoHyphens/>
        <w:autoSpaceDE w:val="0"/>
        <w:ind w:left="0" w:firstLine="426"/>
        <w:jc w:val="both"/>
      </w:pPr>
      <w:r>
        <w:t>Федеральным</w:t>
      </w:r>
      <w:r w:rsidRPr="0058157A">
        <w:t xml:space="preserve"> закон</w:t>
      </w:r>
      <w:r>
        <w:t>ом</w:t>
      </w:r>
      <w:r w:rsidRPr="0058157A">
        <w:t xml:space="preserve"> от 24 ноября 1995 года </w:t>
      </w:r>
      <w:r>
        <w:t>№ 181-ФЗ «</w:t>
      </w:r>
      <w:r w:rsidRPr="0058157A">
        <w:t>О социальной защите и</w:t>
      </w:r>
      <w:r>
        <w:t>нвалидов в Российской Федерации»</w:t>
      </w:r>
      <w:r w:rsidRPr="00201ED0">
        <w:t>;</w:t>
      </w:r>
    </w:p>
    <w:p w:rsidR="0017131D" w:rsidRPr="008E3022" w:rsidRDefault="004936C4" w:rsidP="0017131D">
      <w:pPr>
        <w:pStyle w:val="ConsPlusNormal"/>
        <w:numPr>
          <w:ilvl w:val="0"/>
          <w:numId w:val="37"/>
        </w:numPr>
        <w:tabs>
          <w:tab w:val="left" w:pos="0"/>
        </w:tabs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1" w:history="1">
        <w:r w:rsidR="0017131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shd w:val="clear" w:color="auto" w:fill="FFFFFF"/>
          </w:rPr>
          <w:t>П</w:t>
        </w:r>
        <w:r w:rsidR="0017131D" w:rsidRPr="0058157A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shd w:val="clear" w:color="auto" w:fill="FFFFFF"/>
          </w:rPr>
          <w:t>остановлением</w:t>
        </w:r>
      </w:hyperlink>
      <w:r w:rsidR="0017131D" w:rsidRPr="0058157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Правительства Российской Федера</w:t>
      </w:r>
      <w:r w:rsidR="0017131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ции от 25 июня 2012 года № 634 «</w:t>
      </w:r>
      <w:r w:rsidR="0017131D" w:rsidRPr="0058157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 видах электронной подписи, использование которых допускается при обращении за получением госуда</w:t>
      </w:r>
      <w:r w:rsidR="0017131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рственных и муниципальных услуг»</w:t>
      </w:r>
      <w:r w:rsidR="0017131D" w:rsidRPr="008E302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;</w:t>
      </w:r>
    </w:p>
    <w:p w:rsidR="0017131D" w:rsidRPr="0058157A" w:rsidRDefault="0017131D" w:rsidP="0017131D">
      <w:pPr>
        <w:pStyle w:val="ConsPlusNormal"/>
        <w:numPr>
          <w:ilvl w:val="0"/>
          <w:numId w:val="37"/>
        </w:numPr>
        <w:tabs>
          <w:tab w:val="left" w:pos="0"/>
        </w:tabs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</w:t>
      </w:r>
      <w:r w:rsidRPr="009F6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остановлением Правительства Российской Федерации от 25 августа 2012 года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№ 852 «</w:t>
      </w:r>
      <w:r w:rsidRPr="009F6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ставления государственных услуг»</w:t>
      </w:r>
      <w:r w:rsidRPr="009F6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;</w:t>
      </w:r>
    </w:p>
    <w:p w:rsidR="0017131D" w:rsidRPr="005F3C24" w:rsidRDefault="0017131D" w:rsidP="0017131D">
      <w:pPr>
        <w:pStyle w:val="ConsPlusNormal"/>
        <w:numPr>
          <w:ilvl w:val="0"/>
          <w:numId w:val="37"/>
        </w:numPr>
        <w:tabs>
          <w:tab w:val="left" w:pos="0"/>
        </w:tabs>
        <w:ind w:left="0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5F3C2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lastRenderedPageBreak/>
        <w:t>Приказом Министерства экономического развития РФ от 12 января 2015 г. № 1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5F3C2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«Об утверждении перечня документов, подтверждающих право заявителя на приобретение земельного участка без проведения торгов»;</w:t>
      </w:r>
    </w:p>
    <w:p w:rsidR="0017131D" w:rsidRPr="00DA24E3" w:rsidRDefault="0017131D" w:rsidP="0017131D">
      <w:pPr>
        <w:pStyle w:val="ConsPlusNormal"/>
        <w:numPr>
          <w:ilvl w:val="0"/>
          <w:numId w:val="37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A24E3">
        <w:rPr>
          <w:rFonts w:ascii="Times New Roman" w:hAnsi="Times New Roman" w:cs="Times New Roman"/>
          <w:sz w:val="24"/>
          <w:szCs w:val="24"/>
        </w:rPr>
        <w:t xml:space="preserve">Уставом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«Пазяльское»</w:t>
      </w:r>
      <w:r w:rsidRPr="00DA24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131D" w:rsidRDefault="0017131D" w:rsidP="0017131D">
      <w:pPr>
        <w:ind w:firstLine="550"/>
        <w:jc w:val="both"/>
        <w:rPr>
          <w:b/>
        </w:rPr>
      </w:pPr>
    </w:p>
    <w:p w:rsidR="0017131D" w:rsidRDefault="0017131D" w:rsidP="0017131D">
      <w:pPr>
        <w:ind w:firstLine="6"/>
        <w:jc w:val="both"/>
        <w:rPr>
          <w:b/>
        </w:rPr>
      </w:pPr>
      <w:r w:rsidRPr="00D05B2E">
        <w:rPr>
          <w:b/>
        </w:rPr>
        <w:t xml:space="preserve">Исчерпывающий перечень документов, необходимых </w:t>
      </w:r>
      <w:r w:rsidRPr="00ED2634">
        <w:rPr>
          <w:b/>
        </w:rPr>
        <w:t xml:space="preserve">в соответствии </w:t>
      </w:r>
    </w:p>
    <w:p w:rsidR="0017131D" w:rsidRDefault="0017131D" w:rsidP="0017131D">
      <w:pPr>
        <w:ind w:firstLine="6"/>
        <w:jc w:val="both"/>
        <w:rPr>
          <w:b/>
        </w:rPr>
      </w:pPr>
      <w:r w:rsidRPr="00ED2634">
        <w:rPr>
          <w:b/>
        </w:rPr>
        <w:t>с нормативными правовыми актами</w:t>
      </w:r>
      <w:r>
        <w:rPr>
          <w:b/>
        </w:rPr>
        <w:t xml:space="preserve"> </w:t>
      </w:r>
      <w:r w:rsidRPr="00D05B2E">
        <w:rPr>
          <w:b/>
        </w:rPr>
        <w:t xml:space="preserve">для предоставления муниципальной услуги </w:t>
      </w:r>
    </w:p>
    <w:p w:rsidR="0017131D" w:rsidRPr="00D05B2E" w:rsidRDefault="0017131D" w:rsidP="0017131D">
      <w:pPr>
        <w:ind w:firstLine="6"/>
        <w:jc w:val="both"/>
        <w:rPr>
          <w:b/>
        </w:rPr>
      </w:pPr>
      <w:r w:rsidRPr="00D05B2E">
        <w:rPr>
          <w:b/>
        </w:rPr>
        <w:t>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</w:t>
      </w:r>
      <w:r w:rsidRPr="00CE2463">
        <w:rPr>
          <w:b/>
        </w:rPr>
        <w:t>, в том числе в электронной форме,</w:t>
      </w:r>
      <w:r w:rsidRPr="00D05B2E">
        <w:rPr>
          <w:b/>
        </w:rPr>
        <w:t xml:space="preserve"> и порядок их представления</w:t>
      </w:r>
    </w:p>
    <w:p w:rsidR="0017131D" w:rsidRDefault="0017131D" w:rsidP="0017131D">
      <w:pPr>
        <w:ind w:firstLine="6"/>
        <w:jc w:val="both"/>
        <w:rPr>
          <w:b/>
        </w:rPr>
      </w:pPr>
    </w:p>
    <w:p w:rsidR="0017131D" w:rsidRPr="00EA4DEB" w:rsidRDefault="0017131D" w:rsidP="0017131D">
      <w:pPr>
        <w:ind w:firstLine="6"/>
        <w:jc w:val="both"/>
      </w:pPr>
      <w:r>
        <w:tab/>
      </w:r>
      <w:r>
        <w:rPr>
          <w:b/>
        </w:rPr>
        <w:t>30</w:t>
      </w:r>
      <w:r w:rsidRPr="009F6AE2">
        <w:rPr>
          <w:b/>
        </w:rPr>
        <w:t>.</w:t>
      </w:r>
      <w:r>
        <w:t xml:space="preserve"> Для получения муниципальной услуги заявитель должен представить следующие документы:</w:t>
      </w:r>
    </w:p>
    <w:p w:rsidR="0017131D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Заявление о предоставлении муниципальной услуги по форме, приведенной в </w:t>
      </w:r>
      <w:r w:rsidRPr="0082615B">
        <w:rPr>
          <w:rFonts w:ascii="Times New Roman" w:hAnsi="Times New Roman" w:cs="Times New Roman"/>
          <w:sz w:val="24"/>
          <w:szCs w:val="24"/>
        </w:rPr>
        <w:t>Приложении № 1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настоящему Административному регламенту.</w:t>
      </w:r>
    </w:p>
    <w:p w:rsidR="0017131D" w:rsidRPr="007E639F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639F">
        <w:rPr>
          <w:rFonts w:ascii="Times New Roman" w:hAnsi="Times New Roman" w:cs="Times New Roman"/>
          <w:sz w:val="24"/>
          <w:szCs w:val="24"/>
        </w:rPr>
        <w:t>2) документ, удостоверяющий личность заявителя (при представлении официальных документов лично заявителем);</w:t>
      </w:r>
    </w:p>
    <w:p w:rsidR="0017131D" w:rsidRPr="007E639F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639F">
        <w:rPr>
          <w:rFonts w:ascii="Times New Roman" w:hAnsi="Times New Roman" w:cs="Times New Roman"/>
          <w:sz w:val="24"/>
          <w:szCs w:val="24"/>
        </w:rPr>
        <w:t>3) документ, подтверждающий полномочия заявителя</w:t>
      </w:r>
      <w:r>
        <w:rPr>
          <w:rFonts w:ascii="Times New Roman" w:hAnsi="Times New Roman" w:cs="Times New Roman"/>
          <w:sz w:val="24"/>
          <w:szCs w:val="24"/>
        </w:rPr>
        <w:t xml:space="preserve"> или представи</w:t>
      </w:r>
      <w:r w:rsidRPr="007E639F">
        <w:rPr>
          <w:rFonts w:ascii="Times New Roman" w:hAnsi="Times New Roman" w:cs="Times New Roman"/>
          <w:sz w:val="24"/>
          <w:szCs w:val="24"/>
        </w:rPr>
        <w:t>теля заявителя;</w:t>
      </w:r>
    </w:p>
    <w:p w:rsidR="0017131D" w:rsidRPr="007E639F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E639F">
        <w:rPr>
          <w:rFonts w:ascii="Times New Roman" w:hAnsi="Times New Roman" w:cs="Times New Roman"/>
          <w:sz w:val="24"/>
          <w:szCs w:val="24"/>
        </w:rPr>
        <w:t>) согласие на обработку персональных данных</w:t>
      </w:r>
    </w:p>
    <w:p w:rsidR="0017131D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</w:t>
      </w:r>
      <w:r w:rsidRPr="009F6AE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Заявление</w:t>
      </w:r>
      <w:r w:rsidRPr="00695761">
        <w:rPr>
          <w:rFonts w:ascii="Times New Roman" w:hAnsi="Times New Roman" w:cs="Times New Roman"/>
          <w:sz w:val="24"/>
          <w:szCs w:val="24"/>
        </w:rPr>
        <w:t xml:space="preserve"> </w:t>
      </w:r>
      <w:r w:rsidRPr="00854A06">
        <w:rPr>
          <w:rFonts w:ascii="Times New Roman" w:hAnsi="Times New Roman" w:cs="Times New Roman"/>
          <w:sz w:val="24"/>
          <w:szCs w:val="24"/>
        </w:rPr>
        <w:t>заполняется рукописным или машинописным способом</w:t>
      </w:r>
      <w:r>
        <w:rPr>
          <w:rFonts w:ascii="Times New Roman" w:hAnsi="Times New Roman" w:cs="Times New Roman"/>
          <w:sz w:val="24"/>
          <w:szCs w:val="24"/>
        </w:rPr>
        <w:t xml:space="preserve">. При рукописном способе заявление заполняется </w:t>
      </w:r>
      <w:r w:rsidRPr="00854A06">
        <w:rPr>
          <w:rFonts w:ascii="Times New Roman" w:hAnsi="Times New Roman" w:cs="Times New Roman"/>
          <w:sz w:val="24"/>
          <w:szCs w:val="24"/>
        </w:rPr>
        <w:t>чернила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854A06">
        <w:rPr>
          <w:rFonts w:ascii="Times New Roman" w:hAnsi="Times New Roman" w:cs="Times New Roman"/>
          <w:sz w:val="24"/>
          <w:szCs w:val="24"/>
        </w:rPr>
        <w:t xml:space="preserve"> или паст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854A06">
        <w:rPr>
          <w:rFonts w:ascii="Times New Roman" w:hAnsi="Times New Roman" w:cs="Times New Roman"/>
          <w:sz w:val="24"/>
          <w:szCs w:val="24"/>
        </w:rPr>
        <w:t xml:space="preserve"> синего или черного цвета </w:t>
      </w:r>
      <w:r w:rsidRPr="00695761">
        <w:rPr>
          <w:rFonts w:ascii="Times New Roman" w:hAnsi="Times New Roman" w:cs="Times New Roman"/>
          <w:sz w:val="24"/>
          <w:szCs w:val="24"/>
        </w:rPr>
        <w:t>разборчиво, чётко, без сокращений и исправлени</w:t>
      </w:r>
      <w:r>
        <w:rPr>
          <w:rFonts w:ascii="Times New Roman" w:hAnsi="Times New Roman" w:cs="Times New Roman"/>
          <w:sz w:val="24"/>
          <w:szCs w:val="24"/>
        </w:rPr>
        <w:t xml:space="preserve">й. </w:t>
      </w:r>
      <w:r w:rsidRPr="00CC4FF1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CC4FF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4FF1">
        <w:rPr>
          <w:rFonts w:ascii="Times New Roman" w:hAnsi="Times New Roman" w:cs="Times New Roman"/>
          <w:sz w:val="24"/>
          <w:szCs w:val="24"/>
        </w:rPr>
        <w:t xml:space="preserve"> если </w:t>
      </w:r>
      <w:r>
        <w:rPr>
          <w:rFonts w:ascii="Times New Roman" w:hAnsi="Times New Roman" w:cs="Times New Roman"/>
          <w:sz w:val="24"/>
          <w:szCs w:val="24"/>
        </w:rPr>
        <w:t>заявление</w:t>
      </w:r>
      <w:r w:rsidRPr="00CC4F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исполнено машинописным способом, з</w:t>
      </w:r>
      <w:r w:rsidRPr="00CC4FF1">
        <w:rPr>
          <w:rFonts w:ascii="Times New Roman" w:hAnsi="Times New Roman" w:cs="Times New Roman"/>
          <w:sz w:val="24"/>
          <w:szCs w:val="24"/>
        </w:rPr>
        <w:t xml:space="preserve">аявитель дополнительно в нижней части </w:t>
      </w:r>
      <w:r>
        <w:rPr>
          <w:rFonts w:ascii="Times New Roman" w:hAnsi="Times New Roman" w:cs="Times New Roman"/>
          <w:sz w:val="24"/>
          <w:szCs w:val="24"/>
        </w:rPr>
        <w:t>документа</w:t>
      </w:r>
      <w:r w:rsidRPr="00CC4FF1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азборчиво от руки указывает свои</w:t>
      </w:r>
      <w:r w:rsidRPr="00CC4FF1">
        <w:rPr>
          <w:rFonts w:ascii="Times New Roman" w:hAnsi="Times New Roman" w:cs="Times New Roman"/>
          <w:sz w:val="24"/>
          <w:szCs w:val="24"/>
        </w:rPr>
        <w:t xml:space="preserve"> фамилию, имя и отчество (полностью)</w:t>
      </w:r>
      <w:r>
        <w:rPr>
          <w:rFonts w:ascii="Times New Roman" w:hAnsi="Times New Roman" w:cs="Times New Roman"/>
          <w:sz w:val="24"/>
          <w:szCs w:val="24"/>
        </w:rPr>
        <w:t>, подпись и дату.</w:t>
      </w:r>
    </w:p>
    <w:p w:rsidR="0017131D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A06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54A0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заявлении указывается один из следующих способов получения</w:t>
      </w:r>
      <w:r w:rsidRPr="0000408A">
        <w:rPr>
          <w:rFonts w:ascii="Times New Roman" w:hAnsi="Times New Roman" w:cs="Times New Roman"/>
          <w:sz w:val="24"/>
          <w:szCs w:val="24"/>
        </w:rPr>
        <w:t xml:space="preserve"> документа, являющегося результатом предоставления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00408A">
        <w:rPr>
          <w:rFonts w:ascii="Times New Roman" w:hAnsi="Times New Roman" w:cs="Times New Roman"/>
          <w:sz w:val="24"/>
          <w:szCs w:val="24"/>
        </w:rPr>
        <w:t xml:space="preserve"> услуги, удобн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00408A">
        <w:rPr>
          <w:rFonts w:ascii="Times New Roman" w:hAnsi="Times New Roman" w:cs="Times New Roman"/>
          <w:sz w:val="24"/>
          <w:szCs w:val="24"/>
        </w:rPr>
        <w:t xml:space="preserve"> для заявителя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7131D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лично в Администрации МО «Пазяльское»;</w:t>
      </w:r>
    </w:p>
    <w:p w:rsidR="0017131D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лично в офисе «Мои документы»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Можгинском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(указать конкретный офис);</w:t>
      </w:r>
    </w:p>
    <w:p w:rsidR="0017131D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C80526">
        <w:rPr>
          <w:rFonts w:ascii="Times New Roman" w:hAnsi="Times New Roman" w:cs="Times New Roman"/>
          <w:sz w:val="24"/>
          <w:szCs w:val="24"/>
        </w:rPr>
        <w:t>пос</w:t>
      </w:r>
      <w:r>
        <w:rPr>
          <w:rFonts w:ascii="Times New Roman" w:hAnsi="Times New Roman" w:cs="Times New Roman"/>
          <w:sz w:val="24"/>
          <w:szCs w:val="24"/>
        </w:rPr>
        <w:t>редством почтовой связи.</w:t>
      </w:r>
    </w:p>
    <w:p w:rsidR="0017131D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408A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00408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0408A">
        <w:rPr>
          <w:rFonts w:ascii="Times New Roman" w:hAnsi="Times New Roman" w:cs="Times New Roman"/>
          <w:sz w:val="24"/>
          <w:szCs w:val="24"/>
        </w:rPr>
        <w:t xml:space="preserve"> если в </w:t>
      </w:r>
      <w:r>
        <w:rPr>
          <w:rFonts w:ascii="Times New Roman" w:hAnsi="Times New Roman" w:cs="Times New Roman"/>
          <w:sz w:val="24"/>
          <w:szCs w:val="24"/>
        </w:rPr>
        <w:t>заявлении</w:t>
      </w:r>
      <w:r w:rsidRPr="0000408A">
        <w:rPr>
          <w:rFonts w:ascii="Times New Roman" w:hAnsi="Times New Roman" w:cs="Times New Roman"/>
          <w:sz w:val="24"/>
          <w:szCs w:val="24"/>
        </w:rPr>
        <w:t xml:space="preserve"> отсутствует информация о способе получения документа, являющегося результатом предоставления </w:t>
      </w:r>
      <w:r w:rsidRPr="0025040A">
        <w:rPr>
          <w:rFonts w:ascii="Times New Roman" w:hAnsi="Times New Roman" w:cs="Times New Roman"/>
          <w:sz w:val="24"/>
          <w:szCs w:val="24"/>
        </w:rPr>
        <w:t>муниципальной</w:t>
      </w:r>
      <w:r w:rsidRPr="0000408A">
        <w:rPr>
          <w:rFonts w:ascii="Times New Roman" w:hAnsi="Times New Roman" w:cs="Times New Roman"/>
          <w:sz w:val="24"/>
          <w:szCs w:val="24"/>
        </w:rPr>
        <w:t xml:space="preserve"> услуги, у</w:t>
      </w:r>
      <w:r w:rsidRPr="0025040A">
        <w:rPr>
          <w:rFonts w:ascii="Times New Roman" w:hAnsi="Times New Roman" w:cs="Times New Roman"/>
          <w:sz w:val="24"/>
          <w:szCs w:val="24"/>
        </w:rPr>
        <w:t xml:space="preserve">казанный документ направляется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00408A">
        <w:rPr>
          <w:rFonts w:ascii="Times New Roman" w:hAnsi="Times New Roman" w:cs="Times New Roman"/>
          <w:sz w:val="24"/>
          <w:szCs w:val="24"/>
        </w:rPr>
        <w:t xml:space="preserve">аявителю </w:t>
      </w:r>
      <w:r>
        <w:rPr>
          <w:rFonts w:ascii="Times New Roman" w:hAnsi="Times New Roman" w:cs="Times New Roman"/>
          <w:sz w:val="24"/>
          <w:szCs w:val="24"/>
        </w:rPr>
        <w:t>заказным письмом</w:t>
      </w:r>
      <w:r w:rsidRPr="0000408A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средством почтовой связи. </w:t>
      </w:r>
    </w:p>
    <w:p w:rsidR="0017131D" w:rsidRPr="00C435C9" w:rsidRDefault="0017131D" w:rsidP="001713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E9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62E98">
        <w:rPr>
          <w:rFonts w:ascii="Times New Roman" w:hAnsi="Times New Roman" w:cs="Times New Roman"/>
          <w:b/>
          <w:sz w:val="24"/>
          <w:szCs w:val="24"/>
        </w:rPr>
        <w:t>.</w:t>
      </w:r>
      <w:r w:rsidRPr="00C435C9">
        <w:rPr>
          <w:rFonts w:ascii="Times New Roman" w:hAnsi="Times New Roman" w:cs="Times New Roman"/>
          <w:sz w:val="24"/>
          <w:szCs w:val="24"/>
        </w:rPr>
        <w:t xml:space="preserve"> Заявление и документы для предоставления муниципальной услуги, указанные в пункт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435C9">
        <w:rPr>
          <w:rFonts w:ascii="Times New Roman" w:hAnsi="Times New Roman" w:cs="Times New Roman"/>
          <w:sz w:val="24"/>
          <w:szCs w:val="24"/>
        </w:rPr>
        <w:t xml:space="preserve"> </w:t>
      </w:r>
      <w:r w:rsidRPr="00844D3D">
        <w:rPr>
          <w:rFonts w:ascii="Times New Roman" w:hAnsi="Times New Roman" w:cs="Times New Roman"/>
          <w:sz w:val="24"/>
          <w:szCs w:val="24"/>
        </w:rPr>
        <w:t>30 настоящего Административного регламента,</w:t>
      </w:r>
      <w:r w:rsidRPr="00C435C9">
        <w:rPr>
          <w:rFonts w:ascii="Times New Roman" w:hAnsi="Times New Roman" w:cs="Times New Roman"/>
          <w:sz w:val="24"/>
          <w:szCs w:val="24"/>
        </w:rPr>
        <w:t xml:space="preserve"> заявителями могут быть представлены: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>1) лично самим заявителем, либо его представителем;</w:t>
      </w:r>
    </w:p>
    <w:p w:rsidR="0017131D" w:rsidRPr="00DF1ECF" w:rsidRDefault="0017131D" w:rsidP="0017131D">
      <w:pPr>
        <w:autoSpaceDE w:val="0"/>
        <w:autoSpaceDN w:val="0"/>
        <w:adjustRightInd w:val="0"/>
        <w:ind w:firstLine="708"/>
        <w:jc w:val="both"/>
      </w:pPr>
      <w:r>
        <w:t>2)</w:t>
      </w:r>
      <w:r w:rsidRPr="00DF1ECF">
        <w:t xml:space="preserve"> посредством курьерской доставки;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3) </w:t>
      </w:r>
      <w:r w:rsidRPr="00A9101F">
        <w:t>посредством почтовой связи (письма, бандероли и т.д.)</w:t>
      </w:r>
      <w:r>
        <w:t>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4) в электронной форме через ЕПГУ, РПГУ и </w:t>
      </w:r>
      <w:proofErr w:type="spellStart"/>
      <w:r>
        <w:t>инфоматы</w:t>
      </w:r>
      <w:proofErr w:type="spellEnd"/>
      <w:r>
        <w:t>.</w:t>
      </w:r>
    </w:p>
    <w:p w:rsidR="0017131D" w:rsidRPr="00A9101F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В электронной форме заявление и документы также могут быть представлены на адреса электронной почты Администрации МО «Пазяльское» и офисов «Мои документы» в </w:t>
      </w:r>
      <w:proofErr w:type="spellStart"/>
      <w:r>
        <w:t>Можгинском</w:t>
      </w:r>
      <w:proofErr w:type="spellEnd"/>
      <w:r>
        <w:t xml:space="preserve"> районе, через интернет-приемную официального портала Можгинского района. В этом случае документы должны быть подписаны усиленной квалифицированной электронной подписью, соответствующей требованиям </w:t>
      </w:r>
      <w:r w:rsidRPr="00897546">
        <w:t xml:space="preserve">Федерального закона от 6 апреля 2011 года </w:t>
      </w:r>
      <w:r>
        <w:t>№</w:t>
      </w:r>
      <w:r w:rsidRPr="00897546">
        <w:t xml:space="preserve"> 63-ФЗ «Об электронной подписи» и статей 21.1 и 21.2 Федерального закона от 27 июля 2010 года </w:t>
      </w:r>
      <w:r>
        <w:t>№</w:t>
      </w:r>
      <w:r w:rsidRPr="00897546">
        <w:t xml:space="preserve"> 210-ФЗ «Об организации предоставления государственных и муниципальных услуг»</w:t>
      </w:r>
      <w:r>
        <w:t>.</w:t>
      </w:r>
    </w:p>
    <w:p w:rsidR="0017131D" w:rsidRPr="00E9162D" w:rsidRDefault="0017131D" w:rsidP="0017131D">
      <w:pPr>
        <w:ind w:firstLine="708"/>
        <w:jc w:val="both"/>
        <w:rPr>
          <w:color w:val="FF0000"/>
        </w:rPr>
      </w:pPr>
      <w:r w:rsidRPr="00762E98">
        <w:rPr>
          <w:b/>
        </w:rPr>
        <w:lastRenderedPageBreak/>
        <w:t>3</w:t>
      </w:r>
      <w:r>
        <w:rPr>
          <w:b/>
        </w:rPr>
        <w:t>4</w:t>
      </w:r>
      <w:r w:rsidRPr="00762E98">
        <w:rPr>
          <w:b/>
        </w:rPr>
        <w:t>.</w:t>
      </w:r>
      <w:r>
        <w:t xml:space="preserve"> При подаче заявления на предоставление муниципальной услуги в электронной форме действует упрощенный порядок</w:t>
      </w:r>
      <w:r w:rsidRPr="0050047D">
        <w:t xml:space="preserve"> </w:t>
      </w:r>
      <w:r>
        <w:t xml:space="preserve">работы </w:t>
      </w:r>
      <w:r w:rsidRPr="0050047D">
        <w:t>с заявителями</w:t>
      </w:r>
      <w:r>
        <w:t xml:space="preserve"> (пункт </w:t>
      </w:r>
      <w:r w:rsidRPr="00E07B83">
        <w:t>66</w:t>
      </w:r>
      <w:r w:rsidRPr="00E9162D">
        <w:rPr>
          <w:color w:val="FF0000"/>
        </w:rPr>
        <w:t xml:space="preserve"> </w:t>
      </w:r>
      <w:r w:rsidRPr="003F42C1">
        <w:t>настоящего Административного регламента).</w:t>
      </w:r>
    </w:p>
    <w:p w:rsidR="0017131D" w:rsidRPr="003F42C1" w:rsidRDefault="0017131D" w:rsidP="0017131D">
      <w:pPr>
        <w:ind w:firstLine="708"/>
        <w:jc w:val="both"/>
      </w:pPr>
      <w:r w:rsidRPr="00762E98">
        <w:rPr>
          <w:b/>
        </w:rPr>
        <w:t>3</w:t>
      </w:r>
      <w:r>
        <w:rPr>
          <w:b/>
        </w:rPr>
        <w:t>5</w:t>
      </w:r>
      <w:r w:rsidRPr="00762E98">
        <w:rPr>
          <w:b/>
        </w:rPr>
        <w:t>.</w:t>
      </w:r>
      <w:r>
        <w:t xml:space="preserve"> Прием документов на предоставление муниципальной услуги осуществляется в Администрации МО «Пазяльское» и в офисах «Мои документы» в </w:t>
      </w:r>
      <w:proofErr w:type="spellStart"/>
      <w:r>
        <w:t>Можгинском</w:t>
      </w:r>
      <w:proofErr w:type="spellEnd"/>
      <w:r>
        <w:t xml:space="preserve"> районе по адресам и в соответствии с графиками работы, указанными в </w:t>
      </w:r>
      <w:r w:rsidRPr="003F42C1">
        <w:t>пунктах 7-10 настоящего Административного регламента.</w:t>
      </w:r>
    </w:p>
    <w:p w:rsidR="0017131D" w:rsidRDefault="0017131D" w:rsidP="0017131D">
      <w:pPr>
        <w:ind w:firstLine="708"/>
        <w:jc w:val="both"/>
      </w:pPr>
      <w:r>
        <w:rPr>
          <w:b/>
        </w:rPr>
        <w:t>36</w:t>
      </w:r>
      <w:r w:rsidRPr="00517721">
        <w:rPr>
          <w:b/>
        </w:rPr>
        <w:t>.</w:t>
      </w:r>
      <w:r>
        <w:rPr>
          <w:color w:val="FF0000"/>
        </w:rPr>
        <w:t xml:space="preserve"> </w:t>
      </w:r>
      <w:r w:rsidRPr="00517721">
        <w:t xml:space="preserve">Заявитель вправе отозвать своё заявление на получение муниципальной услуги в любой момент </w:t>
      </w:r>
      <w:r>
        <w:t>исполнения</w:t>
      </w:r>
      <w:r w:rsidRPr="00517721">
        <w:t xml:space="preserve"> муниципальной услуги, обратившись с заявлением</w:t>
      </w:r>
      <w:r>
        <w:t xml:space="preserve"> по форме, представленной в</w:t>
      </w:r>
      <w:r w:rsidRPr="00517721">
        <w:t xml:space="preserve"> </w:t>
      </w:r>
      <w:r>
        <w:t>П</w:t>
      </w:r>
      <w:r w:rsidRPr="0082615B">
        <w:t>риложении №5</w:t>
      </w:r>
      <w:r w:rsidRPr="006B071F">
        <w:rPr>
          <w:color w:val="FF0000"/>
        </w:rPr>
        <w:t xml:space="preserve"> </w:t>
      </w:r>
      <w:r w:rsidRPr="003F42C1">
        <w:t>к настоящему Административному регламенту,</w:t>
      </w:r>
      <w:r>
        <w:rPr>
          <w:color w:val="FF0000"/>
        </w:rPr>
        <w:t xml:space="preserve"> </w:t>
      </w:r>
      <w:r w:rsidRPr="00517721">
        <w:t xml:space="preserve">в </w:t>
      </w:r>
      <w:r>
        <w:t xml:space="preserve">Администрацию МО «Пазяльское» или офис «Мои документы» в </w:t>
      </w:r>
      <w:proofErr w:type="spellStart"/>
      <w:r>
        <w:t>Можгинском</w:t>
      </w:r>
      <w:proofErr w:type="spellEnd"/>
      <w:r>
        <w:t xml:space="preserve"> районе, в который им было подано заявление на предоставление муниципальной услуги.</w:t>
      </w:r>
    </w:p>
    <w:p w:rsidR="0017131D" w:rsidRDefault="0017131D" w:rsidP="0017131D">
      <w:pPr>
        <w:ind w:firstLine="6"/>
        <w:jc w:val="both"/>
        <w:rPr>
          <w:b/>
        </w:rPr>
      </w:pPr>
    </w:p>
    <w:p w:rsidR="0017131D" w:rsidRPr="009C42B2" w:rsidRDefault="0017131D" w:rsidP="0017131D">
      <w:pPr>
        <w:ind w:firstLine="6"/>
        <w:jc w:val="both"/>
        <w:rPr>
          <w:b/>
        </w:rPr>
      </w:pPr>
      <w:r w:rsidRPr="009C42B2">
        <w:rPr>
          <w:b/>
        </w:rPr>
        <w:t xml:space="preserve">Исчерпывающий перечень документов, необходимых в соответствии </w:t>
      </w:r>
    </w:p>
    <w:p w:rsidR="0017131D" w:rsidRDefault="0017131D" w:rsidP="0017131D">
      <w:pPr>
        <w:ind w:firstLine="6"/>
        <w:jc w:val="both"/>
        <w:rPr>
          <w:b/>
        </w:rPr>
      </w:pPr>
      <w:r w:rsidRPr="009C42B2">
        <w:rPr>
          <w:b/>
        </w:rPr>
        <w:t xml:space="preserve">с нормативными правовыми актами для предоставления </w:t>
      </w:r>
      <w:proofErr w:type="gramStart"/>
      <w:r w:rsidRPr="009C42B2">
        <w:rPr>
          <w:b/>
        </w:rPr>
        <w:t>муниципальной</w:t>
      </w:r>
      <w:proofErr w:type="gramEnd"/>
      <w:r w:rsidRPr="009C42B2">
        <w:rPr>
          <w:b/>
        </w:rPr>
        <w:t xml:space="preserve"> </w:t>
      </w:r>
    </w:p>
    <w:p w:rsidR="0017131D" w:rsidRDefault="0017131D" w:rsidP="0017131D">
      <w:pPr>
        <w:ind w:firstLine="6"/>
        <w:jc w:val="both"/>
        <w:rPr>
          <w:b/>
        </w:rPr>
      </w:pPr>
      <w:r w:rsidRPr="009C42B2">
        <w:rPr>
          <w:b/>
        </w:rPr>
        <w:t xml:space="preserve">услуги, которые находятся в распоряжении государственных органов, органов </w:t>
      </w:r>
    </w:p>
    <w:p w:rsidR="0017131D" w:rsidRDefault="0017131D" w:rsidP="0017131D">
      <w:pPr>
        <w:ind w:firstLine="6"/>
        <w:jc w:val="both"/>
        <w:rPr>
          <w:b/>
        </w:rPr>
      </w:pPr>
      <w:r w:rsidRPr="009C42B2">
        <w:rPr>
          <w:b/>
        </w:rPr>
        <w:t xml:space="preserve">местного самоуправления и иных органов, участвующих в предоставлении </w:t>
      </w:r>
    </w:p>
    <w:p w:rsidR="0017131D" w:rsidRDefault="0017131D" w:rsidP="0017131D">
      <w:pPr>
        <w:ind w:firstLine="6"/>
        <w:jc w:val="both"/>
        <w:rPr>
          <w:b/>
        </w:rPr>
      </w:pPr>
      <w:r w:rsidRPr="009C42B2">
        <w:rPr>
          <w:b/>
        </w:rPr>
        <w:t xml:space="preserve">государственных и муниципальных услуг,  и которые заявитель вправе представить </w:t>
      </w:r>
    </w:p>
    <w:p w:rsidR="0017131D" w:rsidRDefault="0017131D" w:rsidP="0017131D">
      <w:pPr>
        <w:ind w:firstLine="6"/>
        <w:jc w:val="both"/>
        <w:rPr>
          <w:b/>
        </w:rPr>
      </w:pPr>
      <w:r w:rsidRPr="009C42B2">
        <w:rPr>
          <w:b/>
        </w:rPr>
        <w:t xml:space="preserve">по собственной инициативе, а также способы их получения заявителем, </w:t>
      </w:r>
    </w:p>
    <w:p w:rsidR="0017131D" w:rsidRPr="00CE2463" w:rsidRDefault="0017131D" w:rsidP="0017131D">
      <w:pPr>
        <w:ind w:firstLine="6"/>
        <w:jc w:val="both"/>
        <w:rPr>
          <w:b/>
        </w:rPr>
      </w:pPr>
      <w:r w:rsidRPr="00CE2463">
        <w:rPr>
          <w:b/>
        </w:rPr>
        <w:t>в том числе в электронной форме</w:t>
      </w:r>
    </w:p>
    <w:p w:rsidR="0017131D" w:rsidRDefault="0017131D" w:rsidP="0017131D">
      <w:pPr>
        <w:pStyle w:val="s1"/>
        <w:spacing w:before="0" w:beforeAutospacing="0" w:after="0" w:afterAutospacing="0"/>
        <w:ind w:firstLine="708"/>
        <w:jc w:val="both"/>
      </w:pPr>
    </w:p>
    <w:p w:rsidR="0017131D" w:rsidRDefault="0017131D" w:rsidP="0017131D">
      <w:pPr>
        <w:pStyle w:val="s1"/>
        <w:spacing w:before="0" w:beforeAutospacing="0" w:after="0" w:afterAutospacing="0"/>
        <w:ind w:firstLine="708"/>
        <w:jc w:val="both"/>
      </w:pPr>
      <w:r>
        <w:rPr>
          <w:b/>
        </w:rPr>
        <w:t>37</w:t>
      </w:r>
      <w:r w:rsidRPr="00BB31C5">
        <w:rPr>
          <w:b/>
        </w:rPr>
        <w:t>.</w:t>
      </w:r>
      <w:r w:rsidRPr="00BB31C5">
        <w:t xml:space="preserve"> </w:t>
      </w:r>
      <w:r>
        <w:t>Заявитель,</w:t>
      </w:r>
      <w:r w:rsidRPr="006230EC">
        <w:t xml:space="preserve"> одновременно с заявлением </w:t>
      </w:r>
      <w:r>
        <w:t>и документами</w:t>
      </w:r>
      <w:r w:rsidRPr="006230EC">
        <w:t>, указанным</w:t>
      </w:r>
      <w:r>
        <w:t xml:space="preserve">и </w:t>
      </w:r>
      <w:r w:rsidRPr="00844D3D">
        <w:t>в пункте 30 настоящего Административного регламента</w:t>
      </w:r>
      <w:r w:rsidRPr="00B650C1">
        <w:rPr>
          <w:color w:val="7030A0"/>
        </w:rPr>
        <w:t>,</w:t>
      </w:r>
      <w:r w:rsidRPr="006230EC">
        <w:t xml:space="preserve"> вправе по собственной инициативе представить следующие документы:</w:t>
      </w:r>
    </w:p>
    <w:p w:rsidR="0017131D" w:rsidRPr="00C83975" w:rsidRDefault="0017131D" w:rsidP="0017131D">
      <w:pPr>
        <w:tabs>
          <w:tab w:val="left" w:pos="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hd w:val="clear" w:color="auto" w:fill="FFFFFF"/>
        </w:rPr>
      </w:pPr>
      <w:r>
        <w:t xml:space="preserve"> </w:t>
      </w:r>
      <w:r w:rsidRPr="00C83975">
        <w:rPr>
          <w:color w:val="000000"/>
          <w:shd w:val="clear" w:color="auto" w:fill="FFFFFF"/>
        </w:rPr>
        <w:t xml:space="preserve">а) правоустанавливающие и (или) </w:t>
      </w:r>
      <w:proofErr w:type="spellStart"/>
      <w:r w:rsidRPr="00C83975">
        <w:rPr>
          <w:color w:val="000000"/>
          <w:shd w:val="clear" w:color="auto" w:fill="FFFFFF"/>
        </w:rPr>
        <w:t>правоудостоверяющие</w:t>
      </w:r>
      <w:proofErr w:type="spellEnd"/>
      <w:r w:rsidRPr="00C83975">
        <w:rPr>
          <w:color w:val="000000"/>
          <w:shd w:val="clear" w:color="auto" w:fill="FFFFFF"/>
        </w:rPr>
        <w:t xml:space="preserve">  документы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на объект (объекты) адресации;</w:t>
      </w:r>
    </w:p>
    <w:p w:rsidR="0017131D" w:rsidRPr="00C83975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б) кадастровые  паспорта  объектов  недвижимости,   следствием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преобразования которых является образование одного и более  объекта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адресации  (в  случае  преобразования   объектов   недвижимости   с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образованием одного и более новых объектов адресации);</w:t>
      </w:r>
    </w:p>
    <w:p w:rsidR="0017131D" w:rsidRPr="00C83975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hd w:val="clear" w:color="auto" w:fill="FFFFFF"/>
        </w:rPr>
      </w:pPr>
      <w:r w:rsidRPr="00C83975">
        <w:rPr>
          <w:color w:val="000000"/>
          <w:shd w:val="clear" w:color="auto" w:fill="FFFFFF"/>
        </w:rPr>
        <w:t xml:space="preserve">    </w:t>
      </w:r>
      <w:r>
        <w:rPr>
          <w:color w:val="000000"/>
          <w:shd w:val="clear" w:color="auto" w:fill="FFFFFF"/>
        </w:rPr>
        <w:t xml:space="preserve">        </w:t>
      </w:r>
      <w:r w:rsidRPr="00C83975">
        <w:rPr>
          <w:color w:val="000000"/>
          <w:shd w:val="clear" w:color="auto" w:fill="FFFFFF"/>
        </w:rPr>
        <w:t xml:space="preserve"> в) разрешение  на   строительство   объекта   адресации   (при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присвоении адреса строящимся объектам адресации) и (или) разрешение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на ввод объекта адресации в эксплуатацию;</w:t>
      </w:r>
    </w:p>
    <w:p w:rsidR="0017131D" w:rsidRPr="00C83975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hd w:val="clear" w:color="auto" w:fill="FFFFFF"/>
        </w:rPr>
      </w:pPr>
      <w:r w:rsidRPr="00C83975">
        <w:rPr>
          <w:color w:val="000000"/>
          <w:shd w:val="clear" w:color="auto" w:fill="FFFFFF"/>
        </w:rPr>
        <w:t xml:space="preserve">     </w:t>
      </w:r>
      <w:r>
        <w:rPr>
          <w:color w:val="000000"/>
          <w:shd w:val="clear" w:color="auto" w:fill="FFFFFF"/>
        </w:rPr>
        <w:t xml:space="preserve">        </w:t>
      </w:r>
      <w:r w:rsidRPr="00C83975">
        <w:rPr>
          <w:color w:val="000000"/>
          <w:shd w:val="clear" w:color="auto" w:fill="FFFFFF"/>
        </w:rPr>
        <w:t>г) схема расположения объекта адресации на  кадастровом  плане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или  кадастровой  карте  соответствующей   территории   (в   случае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присвоения земельному участку адреса);</w:t>
      </w:r>
    </w:p>
    <w:p w:rsidR="0017131D" w:rsidRPr="00C83975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hd w:val="clear" w:color="auto" w:fill="FFFFFF"/>
        </w:rPr>
      </w:pPr>
      <w:r w:rsidRPr="00C83975">
        <w:rPr>
          <w:color w:val="000000"/>
          <w:shd w:val="clear" w:color="auto" w:fill="FFFFFF"/>
        </w:rPr>
        <w:t xml:space="preserve">     </w:t>
      </w:r>
      <w:r>
        <w:rPr>
          <w:color w:val="000000"/>
          <w:shd w:val="clear" w:color="auto" w:fill="FFFFFF"/>
        </w:rPr>
        <w:t xml:space="preserve">        </w:t>
      </w:r>
      <w:r w:rsidRPr="00C83975">
        <w:rPr>
          <w:color w:val="000000"/>
          <w:shd w:val="clear" w:color="auto" w:fill="FFFFFF"/>
        </w:rPr>
        <w:t>д) кадастровый паспорт объекта адресации (в случае  присвоения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адреса объекту адресации, поставленному на кадастровый учет);</w:t>
      </w:r>
    </w:p>
    <w:p w:rsidR="0017131D" w:rsidRPr="00C83975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hd w:val="clear" w:color="auto" w:fill="FFFFFF"/>
        </w:rPr>
      </w:pPr>
      <w:r w:rsidRPr="00C83975">
        <w:rPr>
          <w:color w:val="000000"/>
          <w:shd w:val="clear" w:color="auto" w:fill="FFFFFF"/>
        </w:rPr>
        <w:t xml:space="preserve">     </w:t>
      </w:r>
      <w:r>
        <w:rPr>
          <w:color w:val="000000"/>
          <w:shd w:val="clear" w:color="auto" w:fill="FFFFFF"/>
        </w:rPr>
        <w:t xml:space="preserve">       </w:t>
      </w:r>
      <w:r w:rsidRPr="00C83975">
        <w:rPr>
          <w:color w:val="000000"/>
          <w:shd w:val="clear" w:color="auto" w:fill="FFFFFF"/>
        </w:rPr>
        <w:t>е) решение органа местного самоуправления  о  переводе  жилого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помещения в  нежилое  помещение  или  нежилого  помещения  в  жилое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помещение  (в  случае  присвоения  помещению  адреса,  изменения  и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аннулирования такого  адреса  вследствие  его  перевода  из  жилого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помещения в  нежилое  помещение  или  нежилого  помещения  в  жилое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помещение);</w:t>
      </w:r>
    </w:p>
    <w:p w:rsidR="0017131D" w:rsidRPr="00C83975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hd w:val="clear" w:color="auto" w:fill="FFFFFF"/>
        </w:rPr>
      </w:pPr>
      <w:r w:rsidRPr="00C83975">
        <w:rPr>
          <w:color w:val="000000"/>
          <w:shd w:val="clear" w:color="auto" w:fill="FFFFFF"/>
        </w:rPr>
        <w:t xml:space="preserve">     </w:t>
      </w:r>
      <w:r>
        <w:rPr>
          <w:color w:val="000000"/>
          <w:shd w:val="clear" w:color="auto" w:fill="FFFFFF"/>
        </w:rPr>
        <w:t xml:space="preserve">       </w:t>
      </w:r>
      <w:r w:rsidRPr="00C83975">
        <w:rPr>
          <w:color w:val="000000"/>
          <w:shd w:val="clear" w:color="auto" w:fill="FFFFFF"/>
        </w:rPr>
        <w:t>ж) акт  приемочной  комиссии  при   переустройстве   и   (или)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перепланировке помещения, приводящих к образованию одного  и  более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новых  объектов  адресации  (в   случае   преобразования   объектов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недвижимости  (помещений)  с  образованием  одного  и  более  новых</w:t>
      </w:r>
      <w:r>
        <w:rPr>
          <w:color w:val="000000"/>
          <w:shd w:val="clear" w:color="auto" w:fill="FFFFFF"/>
        </w:rPr>
        <w:t xml:space="preserve">  </w:t>
      </w:r>
      <w:r w:rsidRPr="00C83975">
        <w:rPr>
          <w:color w:val="000000"/>
          <w:shd w:val="clear" w:color="auto" w:fill="FFFFFF"/>
        </w:rPr>
        <w:t>объектов адресации);</w:t>
      </w:r>
    </w:p>
    <w:p w:rsidR="0017131D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hd w:val="clear" w:color="auto" w:fill="FFFFFF"/>
        </w:rPr>
      </w:pPr>
      <w:r w:rsidRPr="00C83975">
        <w:rPr>
          <w:color w:val="000000"/>
          <w:shd w:val="clear" w:color="auto" w:fill="FFFFFF"/>
        </w:rPr>
        <w:t xml:space="preserve">     </w:t>
      </w:r>
      <w:r>
        <w:rPr>
          <w:color w:val="000000"/>
          <w:shd w:val="clear" w:color="auto" w:fill="FFFFFF"/>
        </w:rPr>
        <w:t xml:space="preserve">       </w:t>
      </w:r>
      <w:r w:rsidRPr="00C83975">
        <w:rPr>
          <w:color w:val="000000"/>
          <w:shd w:val="clear" w:color="auto" w:fill="FFFFFF"/>
        </w:rPr>
        <w:t>з) кадастровая выписка об объекте недвижимости, который снят с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 xml:space="preserve">учета </w:t>
      </w:r>
      <w:r>
        <w:rPr>
          <w:color w:val="000000"/>
          <w:shd w:val="clear" w:color="auto" w:fill="FFFFFF"/>
        </w:rPr>
        <w:t>(</w:t>
      </w:r>
      <w:r w:rsidRPr="00C83975">
        <w:rPr>
          <w:color w:val="000000"/>
          <w:shd w:val="clear" w:color="auto" w:fill="FFFFFF"/>
        </w:rPr>
        <w:t xml:space="preserve">в  случае  аннулирования </w:t>
      </w:r>
      <w:r>
        <w:rPr>
          <w:color w:val="000000"/>
          <w:shd w:val="clear" w:color="auto" w:fill="FFFFFF"/>
        </w:rPr>
        <w:t xml:space="preserve"> адреса   объекта   адресации)</w:t>
      </w:r>
      <w:r w:rsidRPr="00C83975">
        <w:rPr>
          <w:color w:val="000000"/>
          <w:shd w:val="clear" w:color="auto" w:fill="FFFFFF"/>
        </w:rPr>
        <w:t xml:space="preserve">      </w:t>
      </w:r>
    </w:p>
    <w:p w:rsidR="0017131D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</w:t>
      </w:r>
      <w:r w:rsidRPr="00C83975">
        <w:rPr>
          <w:color w:val="000000"/>
          <w:shd w:val="clear" w:color="auto" w:fill="FFFFFF"/>
        </w:rPr>
        <w:t>и) уведомление  об  отсутствии  в   государственном   кадастре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недвижимости запрашиваем</w:t>
      </w:r>
      <w:r>
        <w:rPr>
          <w:color w:val="000000"/>
          <w:shd w:val="clear" w:color="auto" w:fill="FFFFFF"/>
        </w:rPr>
        <w:t>ых сведений по объекту адресации (</w:t>
      </w:r>
      <w:r w:rsidRPr="00C83975">
        <w:rPr>
          <w:color w:val="000000"/>
          <w:shd w:val="clear" w:color="auto" w:fill="FFFFFF"/>
        </w:rPr>
        <w:t>в  случае</w:t>
      </w:r>
      <w:r>
        <w:rPr>
          <w:color w:val="000000"/>
          <w:shd w:val="clear" w:color="auto" w:fill="FFFFFF"/>
        </w:rPr>
        <w:t xml:space="preserve"> </w:t>
      </w:r>
      <w:r w:rsidRPr="00C83975">
        <w:rPr>
          <w:color w:val="000000"/>
          <w:shd w:val="clear" w:color="auto" w:fill="FFFFFF"/>
        </w:rPr>
        <w:t>аннулирования адреса объекта адресации</w:t>
      </w:r>
      <w:r>
        <w:rPr>
          <w:color w:val="000000"/>
          <w:shd w:val="clear" w:color="auto" w:fill="FFFFFF"/>
        </w:rPr>
        <w:t>)</w:t>
      </w:r>
    </w:p>
    <w:p w:rsidR="0017131D" w:rsidRPr="004A32CC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r>
        <w:rPr>
          <w:b/>
        </w:rPr>
        <w:lastRenderedPageBreak/>
        <w:t xml:space="preserve">            38</w:t>
      </w:r>
      <w:r w:rsidRPr="004A32CC">
        <w:rPr>
          <w:b/>
        </w:rPr>
        <w:t>.</w:t>
      </w:r>
      <w:r w:rsidRPr="004A32CC">
        <w:t xml:space="preserve"> </w:t>
      </w:r>
      <w:r w:rsidRPr="004A32CC">
        <w:rPr>
          <w:rFonts w:eastAsia="Arial"/>
        </w:rPr>
        <w:t xml:space="preserve">Непредставление заявителем документов, указанных в пункте </w:t>
      </w:r>
      <w:r w:rsidRPr="00985188">
        <w:rPr>
          <w:rFonts w:eastAsia="Arial"/>
        </w:rPr>
        <w:t>3</w:t>
      </w:r>
      <w:r>
        <w:rPr>
          <w:rFonts w:eastAsia="Arial"/>
        </w:rPr>
        <w:t>7</w:t>
      </w:r>
      <w:r w:rsidRPr="00985188">
        <w:rPr>
          <w:rFonts w:eastAsia="Arial"/>
        </w:rPr>
        <w:t xml:space="preserve"> настоящего Административного регламента</w:t>
      </w:r>
      <w:r w:rsidRPr="004A32CC">
        <w:rPr>
          <w:rFonts w:eastAsia="Arial"/>
        </w:rPr>
        <w:t xml:space="preserve"> не является основанием для отказа в предоставлении муниципальной услуги. </w:t>
      </w:r>
    </w:p>
    <w:p w:rsidR="0017131D" w:rsidRDefault="0017131D" w:rsidP="0017131D">
      <w:pPr>
        <w:pStyle w:val="s1"/>
        <w:spacing w:before="0" w:beforeAutospacing="0" w:after="0" w:afterAutospacing="0"/>
        <w:ind w:firstLine="709"/>
        <w:jc w:val="both"/>
      </w:pPr>
      <w:r>
        <w:rPr>
          <w:b/>
        </w:rPr>
        <w:t>39</w:t>
      </w:r>
      <w:r w:rsidRPr="001B2254">
        <w:rPr>
          <w:b/>
        </w:rPr>
        <w:t>.</w:t>
      </w:r>
      <w:r w:rsidRPr="00F869BD">
        <w:t xml:space="preserve"> </w:t>
      </w:r>
      <w:proofErr w:type="gramStart"/>
      <w:r w:rsidRPr="00322D36">
        <w:t xml:space="preserve">В случае если документы, указанные в </w:t>
      </w:r>
      <w:r w:rsidRPr="00985188">
        <w:t>пункте 3</w:t>
      </w:r>
      <w:r>
        <w:t>7</w:t>
      </w:r>
      <w:r w:rsidRPr="00985188">
        <w:t xml:space="preserve"> настоящего Административного регламента</w:t>
      </w:r>
      <w:r w:rsidRPr="00476717">
        <w:rPr>
          <w:color w:val="FF0000"/>
        </w:rPr>
        <w:t xml:space="preserve"> </w:t>
      </w:r>
      <w:r w:rsidRPr="00322D36">
        <w:t xml:space="preserve">не представлены заявителем по собственной инициативе, </w:t>
      </w:r>
      <w:r>
        <w:t xml:space="preserve">работники </w:t>
      </w:r>
      <w:r w:rsidRPr="00F869BD">
        <w:t>Администраци</w:t>
      </w:r>
      <w:r>
        <w:t>и</w:t>
      </w:r>
      <w:r w:rsidRPr="00F869BD">
        <w:t xml:space="preserve"> </w:t>
      </w:r>
      <w:r>
        <w:t>МО «Пазяльское»</w:t>
      </w:r>
      <w:r w:rsidRPr="00322D36">
        <w:t xml:space="preserve"> </w:t>
      </w:r>
      <w:r>
        <w:t xml:space="preserve">или офисов «Мои документы» в </w:t>
      </w:r>
      <w:proofErr w:type="spellStart"/>
      <w:r>
        <w:t>Можгинском</w:t>
      </w:r>
      <w:proofErr w:type="spellEnd"/>
      <w:r>
        <w:t xml:space="preserve"> районе проверяю</w:t>
      </w:r>
      <w:r w:rsidRPr="00DD52FA">
        <w:t>т наличие и (или) достоверность таких докум</w:t>
      </w:r>
      <w:r>
        <w:t>ентов в собственном распоряжении</w:t>
      </w:r>
      <w:r w:rsidRPr="00DD52FA">
        <w:t>, или запрашива</w:t>
      </w:r>
      <w:r>
        <w:t>ю</w:t>
      </w:r>
      <w:r w:rsidRPr="00DD52FA">
        <w:t>т докумен</w:t>
      </w:r>
      <w:r>
        <w:t>ты</w:t>
      </w:r>
      <w:r w:rsidRPr="00DD52FA">
        <w:t xml:space="preserve"> у соответствующих </w:t>
      </w:r>
      <w:r>
        <w:t>государственных органов, органов местного самоуправления и иных органов, участвующих в предоставлении государственных и муниципальных услуг,</w:t>
      </w:r>
      <w:r w:rsidRPr="00DD52FA">
        <w:t xml:space="preserve"> посредством межведомственного</w:t>
      </w:r>
      <w:proofErr w:type="gramEnd"/>
      <w:r w:rsidRPr="00DD52FA">
        <w:t xml:space="preserve"> электронного взаимодействия.</w:t>
      </w:r>
    </w:p>
    <w:p w:rsidR="0017131D" w:rsidRPr="00E84E3A" w:rsidRDefault="0017131D" w:rsidP="0017131D">
      <w:pPr>
        <w:pStyle w:val="s1"/>
        <w:spacing w:before="0" w:beforeAutospacing="0" w:after="0" w:afterAutospacing="0"/>
        <w:ind w:firstLine="708"/>
        <w:jc w:val="both"/>
      </w:pPr>
      <w:r>
        <w:rPr>
          <w:b/>
        </w:rPr>
        <w:t>40</w:t>
      </w:r>
      <w:r w:rsidRPr="00D00ED7">
        <w:rPr>
          <w:b/>
        </w:rPr>
        <w:t>.</w:t>
      </w:r>
      <w:r w:rsidRPr="00E84E3A">
        <w:t xml:space="preserve"> Запрещается требовать от заявителя:</w:t>
      </w:r>
    </w:p>
    <w:p w:rsidR="0017131D" w:rsidRPr="00E84E3A" w:rsidRDefault="0017131D" w:rsidP="0017131D">
      <w:pPr>
        <w:pStyle w:val="s1"/>
        <w:spacing w:before="0" w:beforeAutospacing="0" w:after="0" w:afterAutospacing="0"/>
        <w:ind w:firstLine="708"/>
        <w:jc w:val="both"/>
      </w:pPr>
      <w:r w:rsidRPr="00E84E3A"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17131D" w:rsidRDefault="0017131D" w:rsidP="0017131D">
      <w:pPr>
        <w:pStyle w:val="s1"/>
        <w:spacing w:before="0" w:beforeAutospacing="0" w:after="0" w:afterAutospacing="0"/>
        <w:ind w:firstLine="708"/>
        <w:jc w:val="both"/>
      </w:pPr>
      <w:proofErr w:type="gramStart"/>
      <w:r w:rsidRPr="00E84E3A">
        <w:t xml:space="preserve">2)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органов,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государственной услуги, за исключением документов, указанных в </w:t>
      </w:r>
      <w:hyperlink r:id="rId22" w:history="1">
        <w:r w:rsidRPr="00E84E3A">
          <w:t>части 6 статьи</w:t>
        </w:r>
        <w:proofErr w:type="gramEnd"/>
        <w:r w:rsidRPr="00E84E3A">
          <w:t xml:space="preserve"> 7</w:t>
        </w:r>
      </w:hyperlink>
      <w:r w:rsidRPr="00E84E3A">
        <w:t xml:space="preserve"> Федерального закона № 210-ФЗ «Об организации предоставления государственных и муниципальных услуг».</w:t>
      </w:r>
    </w:p>
    <w:p w:rsidR="0017131D" w:rsidRDefault="0017131D" w:rsidP="0017131D">
      <w:pPr>
        <w:ind w:firstLine="708"/>
        <w:jc w:val="both"/>
      </w:pPr>
    </w:p>
    <w:p w:rsidR="0017131D" w:rsidRPr="00DB202E" w:rsidRDefault="0017131D" w:rsidP="0017131D">
      <w:pPr>
        <w:jc w:val="both"/>
        <w:rPr>
          <w:b/>
        </w:rPr>
      </w:pPr>
      <w:r w:rsidRPr="00DB202E">
        <w:rPr>
          <w:b/>
        </w:rPr>
        <w:t xml:space="preserve">Перечень услуг, которые являются необходимыми и обязательными </w:t>
      </w:r>
    </w:p>
    <w:p w:rsidR="0017131D" w:rsidRPr="00DB202E" w:rsidRDefault="0017131D" w:rsidP="0017131D">
      <w:pPr>
        <w:jc w:val="both"/>
        <w:rPr>
          <w:b/>
        </w:rPr>
      </w:pPr>
      <w:r w:rsidRPr="00DB202E">
        <w:rPr>
          <w:b/>
        </w:rPr>
        <w:t xml:space="preserve">для предоставления муниципальной услуги, </w:t>
      </w:r>
      <w:r w:rsidRPr="00CE2463">
        <w:rPr>
          <w:b/>
        </w:rPr>
        <w:t>в том числе сведения</w:t>
      </w:r>
      <w:r w:rsidRPr="00DB202E">
        <w:rPr>
          <w:b/>
        </w:rPr>
        <w:t xml:space="preserve"> о документах, выдаваемых организациями, участвующими в предоставлении муниципальной услуги</w:t>
      </w:r>
    </w:p>
    <w:p w:rsidR="0017131D" w:rsidRPr="002E2F21" w:rsidRDefault="0017131D" w:rsidP="0017131D">
      <w:pPr>
        <w:jc w:val="both"/>
        <w:rPr>
          <w:b/>
        </w:rPr>
      </w:pPr>
    </w:p>
    <w:p w:rsidR="0017131D" w:rsidRDefault="0017131D" w:rsidP="0017131D">
      <w:pPr>
        <w:ind w:firstLine="708"/>
        <w:jc w:val="both"/>
      </w:pPr>
      <w:r>
        <w:rPr>
          <w:b/>
        </w:rPr>
        <w:t>41</w:t>
      </w:r>
      <w:r w:rsidRPr="00D962EF">
        <w:rPr>
          <w:b/>
        </w:rPr>
        <w:t>.</w:t>
      </w:r>
      <w:r w:rsidRPr="00D962EF">
        <w:t xml:space="preserve"> </w:t>
      </w:r>
      <w:r>
        <w:t>Услуги, которые являются необходимыми обязательными для предоставления муниципальной услуги, отсутствуют.</w:t>
      </w:r>
    </w:p>
    <w:p w:rsidR="0017131D" w:rsidRDefault="0017131D" w:rsidP="0017131D">
      <w:pPr>
        <w:ind w:firstLine="708"/>
        <w:jc w:val="both"/>
        <w:rPr>
          <w:b/>
          <w:i/>
          <w:sz w:val="20"/>
        </w:rPr>
      </w:pPr>
    </w:p>
    <w:p w:rsidR="0017131D" w:rsidRPr="00206D02" w:rsidRDefault="0017131D" w:rsidP="0017131D">
      <w:pPr>
        <w:jc w:val="both"/>
        <w:rPr>
          <w:b/>
          <w:color w:val="000000"/>
        </w:rPr>
      </w:pPr>
      <w:r w:rsidRPr="00206D02">
        <w:rPr>
          <w:b/>
          <w:color w:val="000000"/>
        </w:rPr>
        <w:t>Исчерпывающий перечень оснований для отказа в приеме документов,</w:t>
      </w:r>
    </w:p>
    <w:p w:rsidR="0017131D" w:rsidRDefault="0017131D" w:rsidP="0017131D">
      <w:pPr>
        <w:jc w:val="both"/>
        <w:rPr>
          <w:b/>
        </w:rPr>
      </w:pPr>
      <w:r w:rsidRPr="00206D02">
        <w:rPr>
          <w:b/>
          <w:color w:val="000000"/>
        </w:rPr>
        <w:t xml:space="preserve"> </w:t>
      </w:r>
      <w:proofErr w:type="gramStart"/>
      <w:r w:rsidRPr="00206D02">
        <w:rPr>
          <w:b/>
          <w:color w:val="000000"/>
        </w:rPr>
        <w:t>необходимых</w:t>
      </w:r>
      <w:proofErr w:type="gramEnd"/>
      <w:r w:rsidRPr="00206D02">
        <w:rPr>
          <w:b/>
          <w:color w:val="000000"/>
        </w:rPr>
        <w:t xml:space="preserve"> для предоставления муниципальной услуги</w:t>
      </w:r>
    </w:p>
    <w:p w:rsidR="0017131D" w:rsidRDefault="0017131D" w:rsidP="0017131D">
      <w:pPr>
        <w:ind w:firstLine="708"/>
        <w:jc w:val="both"/>
      </w:pPr>
      <w:r w:rsidRPr="00540377">
        <w:rPr>
          <w:b/>
        </w:rPr>
        <w:t>4</w:t>
      </w:r>
      <w:r>
        <w:rPr>
          <w:b/>
        </w:rPr>
        <w:t>2</w:t>
      </w:r>
      <w:r w:rsidRPr="00540377">
        <w:rPr>
          <w:b/>
        </w:rPr>
        <w:t>.</w:t>
      </w:r>
      <w:r>
        <w:t xml:space="preserve"> Основанием для отказа в приёме документов является:</w:t>
      </w:r>
    </w:p>
    <w:p w:rsidR="0017131D" w:rsidRPr="00CB6E42" w:rsidRDefault="0017131D" w:rsidP="0017131D">
      <w:pPr>
        <w:ind w:firstLine="708"/>
        <w:jc w:val="both"/>
        <w:rPr>
          <w:color w:val="FF0000"/>
        </w:rPr>
      </w:pPr>
      <w:r>
        <w:t xml:space="preserve">1) отсутствие одного из документов, указанных </w:t>
      </w:r>
      <w:r w:rsidRPr="005E0D81">
        <w:t>в пункте 30 настоящего Административного регламента</w:t>
      </w:r>
      <w:r>
        <w:rPr>
          <w:color w:val="FF0000"/>
        </w:rPr>
        <w:t xml:space="preserve"> </w:t>
      </w:r>
      <w:r w:rsidRPr="00206D02">
        <w:rPr>
          <w:color w:val="000000"/>
        </w:rPr>
        <w:t>и (или)</w:t>
      </w:r>
      <w:r>
        <w:rPr>
          <w:color w:val="FF0000"/>
        </w:rPr>
        <w:t xml:space="preserve"> </w:t>
      </w:r>
      <w:r w:rsidRPr="00540377">
        <w:rPr>
          <w:color w:val="000000"/>
        </w:rPr>
        <w:t xml:space="preserve">нарушение требований к </w:t>
      </w:r>
      <w:r>
        <w:rPr>
          <w:color w:val="000000"/>
        </w:rPr>
        <w:t xml:space="preserve">их </w:t>
      </w:r>
      <w:r w:rsidRPr="00540377">
        <w:rPr>
          <w:color w:val="000000"/>
        </w:rPr>
        <w:t>форме и содержанию</w:t>
      </w:r>
      <w:r>
        <w:rPr>
          <w:color w:val="000000"/>
        </w:rPr>
        <w:t>;</w:t>
      </w:r>
    </w:p>
    <w:p w:rsidR="0017131D" w:rsidRDefault="0017131D" w:rsidP="0017131D">
      <w:pPr>
        <w:ind w:firstLine="708"/>
        <w:jc w:val="both"/>
      </w:pPr>
      <w:r>
        <w:t xml:space="preserve">2) текст запроса не поддается прочтению, а также </w:t>
      </w:r>
      <w:r w:rsidRPr="00540377">
        <w:rPr>
          <w:color w:val="000000"/>
        </w:rPr>
        <w:t>наличие фактических ошибок в указанных заявителем персональных данных</w:t>
      </w:r>
      <w:r>
        <w:t>;</w:t>
      </w:r>
    </w:p>
    <w:p w:rsidR="0017131D" w:rsidRDefault="0017131D" w:rsidP="0017131D">
      <w:pPr>
        <w:ind w:firstLine="708"/>
        <w:jc w:val="both"/>
      </w:pPr>
      <w:r>
        <w:t>3) запрос содержит нецензурные либо оскорбительные выражения, угрозу жизни, здоровью и имуществу должностного лица, а также членов его семьи;</w:t>
      </w:r>
    </w:p>
    <w:p w:rsidR="0017131D" w:rsidRDefault="0017131D" w:rsidP="0017131D">
      <w:pPr>
        <w:autoSpaceDE w:val="0"/>
        <w:ind w:firstLine="708"/>
        <w:jc w:val="both"/>
        <w:rPr>
          <w:color w:val="000000"/>
        </w:rPr>
      </w:pPr>
      <w:r>
        <w:rPr>
          <w:color w:val="000000"/>
        </w:rPr>
        <w:t>4) непредставление заявителем согласия на обработку его персональных данных, а также согласия на получение его персональных данных у третьей стороны;</w:t>
      </w:r>
    </w:p>
    <w:p w:rsidR="0017131D" w:rsidRPr="00564659" w:rsidRDefault="0017131D" w:rsidP="0017131D">
      <w:pPr>
        <w:ind w:firstLine="708"/>
        <w:jc w:val="both"/>
      </w:pPr>
      <w:r w:rsidRPr="00564659">
        <w:t xml:space="preserve">5) выявление в результате </w:t>
      </w:r>
      <w:proofErr w:type="gramStart"/>
      <w:r w:rsidRPr="00564659">
        <w:t>проверки усиленной квалифицированной электронной подписи несоблюдения установленных условий признания её действительности</w:t>
      </w:r>
      <w:proofErr w:type="gramEnd"/>
      <w:r w:rsidRPr="00564659">
        <w:t xml:space="preserve"> в соответствии с постановлением Правительства РФ от 25.08.2012 № 852 (в случае представления документов в электронной форме, подписанных усиленной квалифицированной электронной подписью).</w:t>
      </w:r>
    </w:p>
    <w:p w:rsidR="0017131D" w:rsidRPr="00206D02" w:rsidRDefault="0017131D" w:rsidP="0017131D">
      <w:pPr>
        <w:jc w:val="both"/>
        <w:rPr>
          <w:color w:val="000000"/>
        </w:rPr>
      </w:pPr>
    </w:p>
    <w:p w:rsidR="0017131D" w:rsidRPr="00206D02" w:rsidRDefault="0017131D" w:rsidP="0017131D">
      <w:pPr>
        <w:jc w:val="both"/>
        <w:rPr>
          <w:b/>
          <w:color w:val="000000"/>
        </w:rPr>
      </w:pPr>
      <w:r w:rsidRPr="00206D02">
        <w:rPr>
          <w:b/>
          <w:color w:val="000000"/>
        </w:rPr>
        <w:t xml:space="preserve">Исчерпывающий перечень оснований для приостановления или отказа </w:t>
      </w:r>
    </w:p>
    <w:p w:rsidR="0017131D" w:rsidRPr="00206D02" w:rsidRDefault="0017131D" w:rsidP="0017131D">
      <w:pPr>
        <w:jc w:val="both"/>
        <w:rPr>
          <w:b/>
          <w:color w:val="000000"/>
        </w:rPr>
      </w:pPr>
      <w:r w:rsidRPr="00206D02">
        <w:rPr>
          <w:b/>
          <w:color w:val="000000"/>
        </w:rPr>
        <w:lastRenderedPageBreak/>
        <w:t>в предоставлении муниципальной услуги</w:t>
      </w:r>
    </w:p>
    <w:p w:rsidR="0017131D" w:rsidRPr="00CB2D26" w:rsidRDefault="0017131D" w:rsidP="0017131D">
      <w:pPr>
        <w:jc w:val="both"/>
      </w:pPr>
      <w:r w:rsidRPr="00CB2D26">
        <w:tab/>
      </w:r>
      <w:r>
        <w:rPr>
          <w:b/>
        </w:rPr>
        <w:t>43</w:t>
      </w:r>
      <w:r w:rsidRPr="00BA259A">
        <w:rPr>
          <w:b/>
        </w:rPr>
        <w:t>.</w:t>
      </w:r>
      <w:r w:rsidRPr="00CB2D26">
        <w:t xml:space="preserve"> Основания для приостановления предоставления муниципальной услуги отсутствуют.</w:t>
      </w:r>
    </w:p>
    <w:p w:rsidR="0017131D" w:rsidRDefault="0017131D" w:rsidP="0017131D">
      <w:pPr>
        <w:ind w:firstLine="708"/>
        <w:jc w:val="both"/>
      </w:pPr>
      <w:r>
        <w:rPr>
          <w:b/>
        </w:rPr>
        <w:t>44</w:t>
      </w:r>
      <w:r w:rsidRPr="00540377">
        <w:rPr>
          <w:b/>
        </w:rPr>
        <w:t>.</w:t>
      </w:r>
      <w:r>
        <w:t xml:space="preserve"> </w:t>
      </w:r>
      <w:r w:rsidRPr="005F7EBC">
        <w:t>Основанием для отказа в предоставлении муниципальной услуги является:</w:t>
      </w:r>
    </w:p>
    <w:p w:rsidR="0017131D" w:rsidRPr="00985188" w:rsidRDefault="0017131D" w:rsidP="0017131D">
      <w:pPr>
        <w:ind w:firstLine="708"/>
        <w:jc w:val="both"/>
        <w:rPr>
          <w:rStyle w:val="blk"/>
        </w:rPr>
      </w:pPr>
      <w:r w:rsidRPr="00985188">
        <w:rPr>
          <w:rStyle w:val="blk"/>
        </w:rPr>
        <w:t>1) выявление в ходе предоставления муниципальной услуги в представленных заявителем документах сведений, не соответствующих действительности (недостоверных сведений);</w:t>
      </w:r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r>
        <w:t xml:space="preserve">   2) с заявлением о присвоении объекту адресации адреса обратилось лицо, не указанное в пункте</w:t>
      </w:r>
      <w:r w:rsidRPr="002C0C88">
        <w:t xml:space="preserve"> </w:t>
      </w:r>
      <w:r w:rsidRPr="00985188">
        <w:t>3</w:t>
      </w:r>
      <w:r w:rsidRPr="002C0C88">
        <w:t xml:space="preserve"> </w:t>
      </w:r>
      <w:r>
        <w:t>Административного регламента;</w:t>
      </w:r>
    </w:p>
    <w:p w:rsidR="0017131D" w:rsidRDefault="0017131D" w:rsidP="0017131D">
      <w:pPr>
        <w:autoSpaceDE w:val="0"/>
        <w:autoSpaceDN w:val="0"/>
        <w:adjustRightInd w:val="0"/>
        <w:ind w:firstLine="709"/>
        <w:jc w:val="both"/>
      </w:pPr>
      <w:r>
        <w:t xml:space="preserve"> 3) ответ на межведомственный запрос свидетельствует об отсутствии документа и (или) информации, </w:t>
      </w:r>
      <w:proofErr w:type="gramStart"/>
      <w:r>
        <w:t>необходимых</w:t>
      </w:r>
      <w:proofErr w:type="gramEnd"/>
      <w:r>
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</w:r>
    </w:p>
    <w:p w:rsidR="0017131D" w:rsidRDefault="0017131D" w:rsidP="0017131D">
      <w:pPr>
        <w:autoSpaceDE w:val="0"/>
        <w:autoSpaceDN w:val="0"/>
        <w:adjustRightInd w:val="0"/>
        <w:ind w:firstLine="709"/>
        <w:jc w:val="both"/>
      </w:pPr>
      <w:r>
        <w:t xml:space="preserve"> 4)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</w:r>
    </w:p>
    <w:p w:rsidR="0017131D" w:rsidRPr="00985188" w:rsidRDefault="0017131D" w:rsidP="0017131D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5) отсутствуют случаи и условия для присвоения объекту адресации адреса или аннулирования его адреса, указанные в </w:t>
      </w:r>
      <w:hyperlink r:id="rId23" w:history="1">
        <w:r w:rsidRPr="00985188">
          <w:t>пунктах 5</w:t>
        </w:r>
      </w:hyperlink>
      <w:r w:rsidRPr="00985188">
        <w:t xml:space="preserve">, </w:t>
      </w:r>
      <w:hyperlink r:id="rId24" w:history="1">
        <w:r w:rsidRPr="00985188">
          <w:t>8</w:t>
        </w:r>
      </w:hyperlink>
      <w:r w:rsidRPr="00985188">
        <w:t>-</w:t>
      </w:r>
      <w:hyperlink r:id="rId25" w:history="1">
        <w:r w:rsidRPr="00985188">
          <w:t>11</w:t>
        </w:r>
      </w:hyperlink>
      <w:r w:rsidRPr="00985188">
        <w:t xml:space="preserve"> и </w:t>
      </w:r>
      <w:hyperlink r:id="rId26" w:history="1">
        <w:r w:rsidRPr="00985188">
          <w:t>14</w:t>
        </w:r>
      </w:hyperlink>
      <w:r w:rsidRPr="00985188">
        <w:t>-</w:t>
      </w:r>
      <w:hyperlink r:id="rId27" w:history="1">
        <w:r w:rsidRPr="00985188">
          <w:t>18</w:t>
        </w:r>
      </w:hyperlink>
      <w:r w:rsidRPr="00985188">
        <w:t xml:space="preserve"> Правил присвоения, изменения и аннулирования адресов, утвержденных </w:t>
      </w:r>
      <w:hyperlink r:id="rId28" w:history="1">
        <w:r w:rsidRPr="00985188">
          <w:t>Постановлением Правительства РФ от 19.11.2014 № 1221;</w:t>
        </w:r>
      </w:hyperlink>
    </w:p>
    <w:p w:rsidR="0017131D" w:rsidRDefault="0017131D" w:rsidP="0017131D">
      <w:pPr>
        <w:autoSpaceDE w:val="0"/>
        <w:autoSpaceDN w:val="0"/>
        <w:adjustRightInd w:val="0"/>
        <w:ind w:firstLine="709"/>
        <w:jc w:val="both"/>
      </w:pPr>
      <w:r>
        <w:t xml:space="preserve"> 6) непредставление заявителем документов, указанных в пункте 30 настоящего Административного регламента;</w:t>
      </w:r>
    </w:p>
    <w:p w:rsidR="0017131D" w:rsidRPr="00985188" w:rsidRDefault="0017131D" w:rsidP="0017131D">
      <w:pPr>
        <w:ind w:firstLine="708"/>
        <w:jc w:val="both"/>
      </w:pPr>
      <w:r>
        <w:rPr>
          <w:b/>
        </w:rPr>
        <w:t>45</w:t>
      </w:r>
      <w:r w:rsidRPr="00F75B0F">
        <w:rPr>
          <w:b/>
        </w:rPr>
        <w:t>.</w:t>
      </w:r>
      <w:r>
        <w:t xml:space="preserve"> Решение об отказе в предоставлении муниципальной услуги оформляется письменно с указанием причин, послуживших основанием для отказа в предоставлении муниципальной услуги, и в течение двух дней с момента принятия соответствующего решения направляется заявителю. (</w:t>
      </w:r>
      <w:r w:rsidRPr="00E3605E">
        <w:t>Приложение №4</w:t>
      </w:r>
      <w:r w:rsidRPr="003C11CF">
        <w:rPr>
          <w:color w:val="FF0000"/>
        </w:rPr>
        <w:t xml:space="preserve"> </w:t>
      </w:r>
      <w:r w:rsidRPr="00985188">
        <w:t>к настоящему Административному регламенту).</w:t>
      </w:r>
    </w:p>
    <w:p w:rsidR="0017131D" w:rsidRDefault="0017131D" w:rsidP="0017131D">
      <w:pPr>
        <w:ind w:firstLine="708"/>
        <w:jc w:val="both"/>
      </w:pPr>
      <w:r>
        <w:rPr>
          <w:b/>
        </w:rPr>
        <w:t>46.</w:t>
      </w:r>
      <w:r>
        <w:t xml:space="preserve"> Отказ в предоставлении муниципальной услуги должен содержать рекомендации о том, что необходимо предпринять заявителю, чтобы муниципальная услуга была предоставлена. </w:t>
      </w:r>
    </w:p>
    <w:p w:rsidR="0017131D" w:rsidRDefault="0017131D" w:rsidP="0017131D">
      <w:pPr>
        <w:ind w:firstLine="708"/>
        <w:jc w:val="both"/>
      </w:pPr>
      <w:r>
        <w:rPr>
          <w:b/>
        </w:rPr>
        <w:t>47</w:t>
      </w:r>
      <w:r w:rsidRPr="00BA259A">
        <w:rPr>
          <w:b/>
        </w:rPr>
        <w:t>.</w:t>
      </w:r>
      <w:r>
        <w:t xml:space="preserve"> Отказ в предоставлении муниципальной услуги не препятствует заявителю повторно обратиться за ее предоставлением после устранения причин, послуживших основанием для отказа.</w:t>
      </w:r>
    </w:p>
    <w:p w:rsidR="0017131D" w:rsidRPr="00F5496F" w:rsidRDefault="0017131D" w:rsidP="0017131D">
      <w:pPr>
        <w:jc w:val="both"/>
      </w:pPr>
    </w:p>
    <w:p w:rsidR="0017131D" w:rsidRPr="00F5496F" w:rsidRDefault="0017131D" w:rsidP="0017131D">
      <w:pPr>
        <w:jc w:val="both"/>
        <w:rPr>
          <w:b/>
        </w:rPr>
      </w:pPr>
      <w:r w:rsidRPr="00F5496F">
        <w:rPr>
          <w:b/>
        </w:rPr>
        <w:t xml:space="preserve">Порядок, размер и основания платы, взимаемой с заявителя </w:t>
      </w:r>
    </w:p>
    <w:p w:rsidR="0017131D" w:rsidRPr="00F5496F" w:rsidRDefault="0017131D" w:rsidP="0017131D">
      <w:pPr>
        <w:jc w:val="both"/>
        <w:rPr>
          <w:b/>
        </w:rPr>
      </w:pPr>
      <w:r w:rsidRPr="00F5496F">
        <w:rPr>
          <w:b/>
        </w:rPr>
        <w:t>за предоставление муниципальной услуги</w:t>
      </w:r>
    </w:p>
    <w:p w:rsidR="0017131D" w:rsidRDefault="0017131D" w:rsidP="0017131D">
      <w:pPr>
        <w:ind w:firstLine="708"/>
        <w:jc w:val="both"/>
      </w:pPr>
      <w:r>
        <w:rPr>
          <w:b/>
        </w:rPr>
        <w:t>48</w:t>
      </w:r>
      <w:r w:rsidRPr="00F5496F">
        <w:rPr>
          <w:b/>
        </w:rPr>
        <w:t>.</w:t>
      </w:r>
      <w:r>
        <w:t xml:space="preserve"> </w:t>
      </w:r>
      <w:r w:rsidRPr="002E2F21">
        <w:t xml:space="preserve">Предоставление муниципальной услуги осуществляется </w:t>
      </w:r>
      <w:r>
        <w:t>бесплатно</w:t>
      </w:r>
      <w:r w:rsidRPr="002E2F21">
        <w:t>.</w:t>
      </w:r>
    </w:p>
    <w:p w:rsidR="0017131D" w:rsidRDefault="0017131D" w:rsidP="0017131D">
      <w:pPr>
        <w:ind w:firstLine="708"/>
        <w:jc w:val="both"/>
        <w:rPr>
          <w:b/>
          <w:color w:val="7030A0"/>
        </w:rPr>
      </w:pPr>
    </w:p>
    <w:p w:rsidR="0017131D" w:rsidRPr="00781854" w:rsidRDefault="0017131D" w:rsidP="0017131D">
      <w:pPr>
        <w:jc w:val="both"/>
        <w:rPr>
          <w:b/>
        </w:rPr>
      </w:pPr>
      <w:r w:rsidRPr="00781854">
        <w:rPr>
          <w:b/>
        </w:rPr>
        <w:t xml:space="preserve">Порядок, размер и основания взимания платы с заявителя </w:t>
      </w:r>
    </w:p>
    <w:p w:rsidR="0017131D" w:rsidRPr="00781854" w:rsidRDefault="0017131D" w:rsidP="0017131D">
      <w:pPr>
        <w:jc w:val="both"/>
        <w:rPr>
          <w:b/>
        </w:rPr>
      </w:pPr>
      <w:r w:rsidRPr="00781854">
        <w:rPr>
          <w:b/>
        </w:rPr>
        <w:t xml:space="preserve">за предоставление услуг, которые являются необходимыми и обязательными </w:t>
      </w:r>
    </w:p>
    <w:p w:rsidR="0017131D" w:rsidRPr="00781854" w:rsidRDefault="0017131D" w:rsidP="0017131D">
      <w:pPr>
        <w:jc w:val="both"/>
        <w:rPr>
          <w:b/>
        </w:rPr>
      </w:pPr>
      <w:r w:rsidRPr="00781854">
        <w:rPr>
          <w:b/>
        </w:rPr>
        <w:t>для предоставления муниципальной услуги</w:t>
      </w:r>
    </w:p>
    <w:p w:rsidR="0017131D" w:rsidRDefault="0017131D" w:rsidP="0017131D">
      <w:pPr>
        <w:ind w:firstLine="708"/>
        <w:jc w:val="both"/>
      </w:pPr>
      <w:r>
        <w:rPr>
          <w:b/>
        </w:rPr>
        <w:t>49</w:t>
      </w:r>
      <w:r w:rsidRPr="00D962EF">
        <w:rPr>
          <w:b/>
        </w:rPr>
        <w:t>.</w:t>
      </w:r>
      <w:r w:rsidRPr="00D962EF">
        <w:t xml:space="preserve"> </w:t>
      </w:r>
      <w:r w:rsidRPr="00954796">
        <w:t xml:space="preserve">Оснований взимания платы за предоставление услуг, которые являются необходимыми и обязательными для предоставления </w:t>
      </w:r>
      <w:r>
        <w:t>муниципальной</w:t>
      </w:r>
      <w:r w:rsidRPr="00954796">
        <w:t xml:space="preserve"> услуги, не имеется</w:t>
      </w:r>
      <w:r>
        <w:t>.</w:t>
      </w:r>
    </w:p>
    <w:p w:rsidR="0017131D" w:rsidRDefault="0017131D" w:rsidP="0017131D">
      <w:pPr>
        <w:ind w:firstLine="708"/>
        <w:jc w:val="both"/>
        <w:rPr>
          <w:b/>
          <w:i/>
          <w:sz w:val="20"/>
        </w:rPr>
      </w:pPr>
    </w:p>
    <w:p w:rsidR="0017131D" w:rsidRPr="00E973AC" w:rsidRDefault="0017131D" w:rsidP="0017131D">
      <w:pPr>
        <w:jc w:val="both"/>
        <w:rPr>
          <w:b/>
        </w:rPr>
      </w:pPr>
      <w:r w:rsidRPr="00E973AC">
        <w:rPr>
          <w:b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</w:t>
      </w:r>
    </w:p>
    <w:p w:rsidR="0017131D" w:rsidRPr="007C6082" w:rsidRDefault="0017131D" w:rsidP="0017131D">
      <w:pPr>
        <w:jc w:val="both"/>
        <w:rPr>
          <w:b/>
        </w:rPr>
      </w:pPr>
      <w:r w:rsidRPr="00E973AC">
        <w:rPr>
          <w:b/>
        </w:rPr>
        <w:t>муниципальной услуги</w:t>
      </w:r>
    </w:p>
    <w:p w:rsidR="0017131D" w:rsidRDefault="0017131D" w:rsidP="0017131D">
      <w:pPr>
        <w:ind w:firstLine="708"/>
        <w:jc w:val="both"/>
      </w:pPr>
      <w:r>
        <w:rPr>
          <w:b/>
        </w:rPr>
        <w:t>50</w:t>
      </w:r>
      <w:r w:rsidRPr="007C6082">
        <w:rPr>
          <w:b/>
        </w:rPr>
        <w:t>.</w:t>
      </w:r>
      <w:r w:rsidRPr="007C6082">
        <w:t xml:space="preserve"> Максимальное время ожидания заявителя в очереди при подаче запроса о</w:t>
      </w:r>
      <w:r>
        <w:t xml:space="preserve"> предоставлении муниципальной услуги и при получении результата предоставления муниципальной услуги  – 15 минут.</w:t>
      </w:r>
    </w:p>
    <w:p w:rsidR="0017131D" w:rsidRDefault="0017131D" w:rsidP="0017131D">
      <w:pPr>
        <w:jc w:val="both"/>
      </w:pPr>
    </w:p>
    <w:p w:rsidR="0017131D" w:rsidRPr="00E973AC" w:rsidRDefault="0017131D" w:rsidP="0017131D">
      <w:pPr>
        <w:ind w:hanging="6"/>
        <w:jc w:val="both"/>
        <w:rPr>
          <w:b/>
        </w:rPr>
      </w:pPr>
      <w:r w:rsidRPr="00E973AC">
        <w:rPr>
          <w:b/>
        </w:rPr>
        <w:lastRenderedPageBreak/>
        <w:t xml:space="preserve">Срок и порядок регистрации запроса заявителя о предоставлении муниципальной услуги, </w:t>
      </w:r>
      <w:r w:rsidRPr="00CE2463">
        <w:rPr>
          <w:b/>
        </w:rPr>
        <w:t>в том числе в</w:t>
      </w:r>
      <w:r w:rsidRPr="00E973AC">
        <w:rPr>
          <w:b/>
        </w:rPr>
        <w:t xml:space="preserve"> электронной форме</w:t>
      </w:r>
    </w:p>
    <w:p w:rsidR="0017131D" w:rsidRDefault="0017131D" w:rsidP="0017131D">
      <w:pPr>
        <w:ind w:firstLine="708"/>
        <w:jc w:val="both"/>
      </w:pPr>
      <w:r>
        <w:rPr>
          <w:b/>
        </w:rPr>
        <w:t>51</w:t>
      </w:r>
      <w:r w:rsidRPr="00954796">
        <w:rPr>
          <w:b/>
        </w:rPr>
        <w:t>.</w:t>
      </w:r>
      <w:r>
        <w:t xml:space="preserve"> </w:t>
      </w:r>
      <w:r w:rsidRPr="00AE5F5A">
        <w:t>Заявление о предоставлении муниципальной услуги</w:t>
      </w:r>
      <w:r w:rsidRPr="00886191">
        <w:t>, в том числе в электронной форме, и прилагаемые к нему документы, необходимые для пред</w:t>
      </w:r>
      <w:r>
        <w:t>оставления муниципальной услуги, регистрируются в день их поступления.</w:t>
      </w:r>
    </w:p>
    <w:p w:rsidR="0017131D" w:rsidRDefault="0017131D" w:rsidP="0017131D">
      <w:pPr>
        <w:ind w:firstLine="708"/>
        <w:jc w:val="both"/>
      </w:pPr>
      <w:r>
        <w:rPr>
          <w:b/>
        </w:rPr>
        <w:t>52</w:t>
      </w:r>
      <w:r w:rsidRPr="00954796">
        <w:rPr>
          <w:b/>
        </w:rPr>
        <w:t>.</w:t>
      </w:r>
      <w:r>
        <w:t xml:space="preserve"> Регистрация заявления осуществляется в журнале регистрации заявлений Администрации МО «Пазяльское» и офисах «Мои документы».</w:t>
      </w:r>
    </w:p>
    <w:p w:rsidR="0017131D" w:rsidRPr="000C0253" w:rsidRDefault="0017131D" w:rsidP="0017131D">
      <w:pPr>
        <w:jc w:val="both"/>
      </w:pPr>
    </w:p>
    <w:p w:rsidR="0017131D" w:rsidRPr="000C0253" w:rsidRDefault="0017131D" w:rsidP="0017131D">
      <w:pPr>
        <w:jc w:val="both"/>
        <w:rPr>
          <w:b/>
        </w:rPr>
      </w:pPr>
      <w:r w:rsidRPr="000C0253">
        <w:rPr>
          <w:b/>
        </w:rPr>
        <w:t xml:space="preserve">Требования к помещениям, в которых предоставляются </w:t>
      </w:r>
      <w:proofErr w:type="gramStart"/>
      <w:r w:rsidRPr="000C0253">
        <w:rPr>
          <w:b/>
        </w:rPr>
        <w:t>муниципальная</w:t>
      </w:r>
      <w:proofErr w:type="gramEnd"/>
    </w:p>
    <w:p w:rsidR="0017131D" w:rsidRDefault="0017131D" w:rsidP="0017131D">
      <w:pPr>
        <w:jc w:val="both"/>
        <w:rPr>
          <w:b/>
        </w:rPr>
      </w:pPr>
      <w:r w:rsidRPr="000C0253">
        <w:rPr>
          <w:b/>
        </w:rPr>
        <w:t xml:space="preserve">услуга, к местам ожидания и приема заявителей, местам для заполнения запросов </w:t>
      </w:r>
    </w:p>
    <w:p w:rsidR="0017131D" w:rsidRDefault="0017131D" w:rsidP="0017131D">
      <w:pPr>
        <w:jc w:val="both"/>
        <w:rPr>
          <w:b/>
        </w:rPr>
      </w:pPr>
      <w:r w:rsidRPr="000C0253">
        <w:rPr>
          <w:b/>
        </w:rPr>
        <w:t xml:space="preserve">о предоставлении муниципальной услуги, размещению и оформлению визуальной, текстовой и мультимедийной информации о порядке предоставления </w:t>
      </w:r>
    </w:p>
    <w:p w:rsidR="0017131D" w:rsidRDefault="0017131D" w:rsidP="0017131D">
      <w:pPr>
        <w:jc w:val="both"/>
        <w:rPr>
          <w:b/>
        </w:rPr>
      </w:pPr>
      <w:r>
        <w:rPr>
          <w:b/>
        </w:rPr>
        <w:t>муниципальной услуги</w:t>
      </w:r>
      <w:r w:rsidRPr="000C0253">
        <w:rPr>
          <w:b/>
        </w:rPr>
        <w:t xml:space="preserve"> </w:t>
      </w:r>
    </w:p>
    <w:p w:rsidR="0017131D" w:rsidRPr="00D1126E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</w:r>
      <w:r w:rsidRPr="00F84A32">
        <w:rPr>
          <w:b/>
        </w:rPr>
        <w:t>5</w:t>
      </w:r>
      <w:r>
        <w:rPr>
          <w:b/>
        </w:rPr>
        <w:t>3</w:t>
      </w:r>
      <w:r w:rsidRPr="00F84A32">
        <w:rPr>
          <w:b/>
        </w:rPr>
        <w:t>.</w:t>
      </w:r>
      <w:r>
        <w:t xml:space="preserve"> Требование к зданиям, в которых предоставляется муниципальная услуга, и </w:t>
      </w:r>
      <w:r w:rsidRPr="00D1126E">
        <w:t>прилегающим к ним территориям:</w:t>
      </w:r>
    </w:p>
    <w:p w:rsidR="0017131D" w:rsidRPr="00D1126E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D1126E">
        <w:tab/>
        <w:t>1) Здания, где осуществляется прием посетителей, должны соответствовать Своду правил СП 118.13330.2012 «СНиП 31-06-2009. Общественные здания и сооружения».</w:t>
      </w:r>
    </w:p>
    <w:p w:rsidR="0017131D" w:rsidRPr="00D1126E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D1126E">
        <w:tab/>
        <w:t xml:space="preserve">2) </w:t>
      </w:r>
      <w:r w:rsidRPr="00D1126E">
        <w:tab/>
        <w:t>Здания оборудуются противопожарной системой, средствами пожаротушения и системой оповещения о возникновении чрезвычайных ситуаций. В зданиях должна быть предусмотрена возможность эвакуационного выхода.</w:t>
      </w:r>
    </w:p>
    <w:p w:rsidR="0017131D" w:rsidRPr="00821980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821980">
        <w:tab/>
        <w:t>3) Центральный вход в здания должен быть оборудован информационной табличкой (вывеской) с указанием наименования организации, режима работы, пандусом или кнопкой вызова. Оборудование входной группы должно обеспечивать свободный доступ заявителей в помещения</w:t>
      </w:r>
      <w:r>
        <w:t xml:space="preserve"> </w:t>
      </w:r>
      <w:r w:rsidRPr="00821980">
        <w:t xml:space="preserve">для самостоятельного входа и выхода маломобильных </w:t>
      </w:r>
      <w:r>
        <w:t>групп населения, в том числе инвалидов, использующих кресла-коляски.</w:t>
      </w:r>
      <w:r w:rsidRPr="00821980">
        <w:t xml:space="preserve"> </w:t>
      </w:r>
    </w:p>
    <w:p w:rsidR="0017131D" w:rsidRPr="00821980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821980">
        <w:tab/>
        <w:t>При необходимости, инвалиду при входе в объект и выходе из него, должно быть оказано содействие со стороны должностных лиц, а также сопровождение инвалидов, имеющих стойкие расстройства функции зрения и самостоятельного передвижения, к месту предоставления муниципальной услуги.</w:t>
      </w:r>
    </w:p>
    <w:p w:rsidR="0017131D" w:rsidRPr="00821980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821980">
        <w:tab/>
        <w:t xml:space="preserve">4) На территории, прилегающей к зданию, оборудуются места для парковки автотранспортных средств. Количество парковочных мест определяется, исходя из интенсивности и количества обратившихся заявителей за определенный период. </w:t>
      </w:r>
    </w:p>
    <w:p w:rsidR="0017131D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821980">
        <w:tab/>
        <w:t xml:space="preserve">Должны быть предусмотрены места для парковки специальных транспортных средств инвалидов в количестве не менее трех. </w:t>
      </w:r>
    </w:p>
    <w:p w:rsidR="0017131D" w:rsidRPr="00821980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</w:r>
      <w:r w:rsidRPr="00821980">
        <w:t>Доступ заявителей к парковочным местам является бесплатным.</w:t>
      </w:r>
    </w:p>
    <w:p w:rsidR="0017131D" w:rsidRPr="00087067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087067">
        <w:tab/>
        <w:t xml:space="preserve">5) Для инвалидов должны быть созданы условия для их самостоятельной посадки в транспортное средство и высадки из него, самостоятельного передвижения по объекту в целях доступа к месту предоставления муниципальной услуги, </w:t>
      </w:r>
      <w:r w:rsidRPr="00087067">
        <w:rPr>
          <w:rFonts w:eastAsia="Apple Color Emoji"/>
        </w:rPr>
        <w:t xml:space="preserve">в том числе с использованием кресла-коляски, </w:t>
      </w:r>
      <w:r w:rsidRPr="00087067">
        <w:t xml:space="preserve">с помощью должностных лиц учреждения, </w:t>
      </w:r>
      <w:proofErr w:type="spellStart"/>
      <w:r w:rsidRPr="00087067">
        <w:t>ассистивных</w:t>
      </w:r>
      <w:proofErr w:type="spellEnd"/>
      <w:r w:rsidRPr="00087067">
        <w:t xml:space="preserve"> и вспомогательных технологий.</w:t>
      </w:r>
    </w:p>
    <w:p w:rsidR="0017131D" w:rsidRPr="00087067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087067">
        <w:tab/>
      </w:r>
      <w:r>
        <w:t>6</w:t>
      </w:r>
      <w:r w:rsidRPr="00087067">
        <w:t>) Должно быть обеспечено надлежащее размещение оборудования и носителей информации, необходимых для обеспечения беспрепятственного доступа инвалидов к объектам, в которых предоставляется муниципальная услуга, с учетом ограничений их жизнедеятельности.</w:t>
      </w:r>
    </w:p>
    <w:p w:rsidR="0017131D" w:rsidRPr="00D37062" w:rsidRDefault="0017131D" w:rsidP="0017131D">
      <w:pPr>
        <w:widowControl w:val="0"/>
        <w:tabs>
          <w:tab w:val="left" w:pos="732"/>
          <w:tab w:val="left" w:pos="969"/>
        </w:tabs>
        <w:jc w:val="both"/>
      </w:pPr>
      <w:r w:rsidRPr="00D37062">
        <w:tab/>
      </w:r>
      <w:r w:rsidRPr="00F84A32">
        <w:rPr>
          <w:b/>
        </w:rPr>
        <w:t>5</w:t>
      </w:r>
      <w:r>
        <w:rPr>
          <w:b/>
        </w:rPr>
        <w:t>4</w:t>
      </w:r>
      <w:r w:rsidRPr="00F84A32">
        <w:rPr>
          <w:b/>
        </w:rPr>
        <w:t>.</w:t>
      </w:r>
      <w:r w:rsidRPr="00D37062">
        <w:t xml:space="preserve"> Требования к помещениям, местам ожидания и приема заявителей, местам для заполнения запросов о предоставлении </w:t>
      </w:r>
      <w:proofErr w:type="gramStart"/>
      <w:r w:rsidRPr="00D37062">
        <w:t>муниципальной</w:t>
      </w:r>
      <w:proofErr w:type="gramEnd"/>
      <w:r w:rsidRPr="00D37062">
        <w:t xml:space="preserve"> услуг, в которых предоставляется муниципальная услуга:</w:t>
      </w:r>
    </w:p>
    <w:p w:rsidR="0017131D" w:rsidRPr="00D37062" w:rsidRDefault="0017131D" w:rsidP="0017131D">
      <w:pPr>
        <w:widowControl w:val="0"/>
        <w:tabs>
          <w:tab w:val="left" w:pos="732"/>
          <w:tab w:val="left" w:pos="969"/>
        </w:tabs>
        <w:jc w:val="both"/>
      </w:pPr>
      <w:r w:rsidRPr="00D37062">
        <w:tab/>
        <w:t>1) Помещения для предоставления государственной услуги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2.2.2/2.4.1340-03».</w:t>
      </w:r>
    </w:p>
    <w:p w:rsidR="0017131D" w:rsidRPr="00D37062" w:rsidRDefault="0017131D" w:rsidP="0017131D">
      <w:pPr>
        <w:widowControl w:val="0"/>
        <w:tabs>
          <w:tab w:val="left" w:pos="732"/>
          <w:tab w:val="left" w:pos="969"/>
        </w:tabs>
        <w:jc w:val="both"/>
      </w:pPr>
      <w:r w:rsidRPr="00D37062">
        <w:tab/>
        <w:t xml:space="preserve">2) В помещениях предусматриваются места ожидания, информирования, приема </w:t>
      </w:r>
      <w:r w:rsidRPr="00D37062">
        <w:lastRenderedPageBreak/>
        <w:t xml:space="preserve">заявителей, места для заполнения запросов о предоставлении муниципальной услуги, а также оборудование доступных мест общественного пользования и хранения верхней одежды заявителей. </w:t>
      </w:r>
    </w:p>
    <w:p w:rsidR="0017131D" w:rsidRPr="00087067" w:rsidRDefault="0017131D" w:rsidP="0017131D">
      <w:pPr>
        <w:widowControl w:val="0"/>
        <w:tabs>
          <w:tab w:val="left" w:pos="732"/>
          <w:tab w:val="left" w:pos="969"/>
        </w:tabs>
        <w:jc w:val="both"/>
      </w:pPr>
      <w:r w:rsidRPr="00087067">
        <w:tab/>
        <w:t xml:space="preserve">3) В помещениях должна быть создана </w:t>
      </w:r>
      <w:proofErr w:type="spellStart"/>
      <w:r w:rsidRPr="00087067">
        <w:t>безбарьерная</w:t>
      </w:r>
      <w:proofErr w:type="spellEnd"/>
      <w:r w:rsidRPr="00087067">
        <w:t xml:space="preserve"> среда для инвалидов и маломобильных граждан для получения ими муниципальной услуги наравне с другими лицами.</w:t>
      </w:r>
    </w:p>
    <w:p w:rsidR="0017131D" w:rsidRPr="00D37062" w:rsidRDefault="0017131D" w:rsidP="0017131D">
      <w:pPr>
        <w:tabs>
          <w:tab w:val="left" w:pos="709"/>
          <w:tab w:val="left" w:pos="969"/>
        </w:tabs>
        <w:jc w:val="both"/>
      </w:pPr>
      <w:r w:rsidRPr="00087067">
        <w:tab/>
        <w:t xml:space="preserve">4) Офисы «Мои документы» в </w:t>
      </w:r>
      <w:proofErr w:type="spellStart"/>
      <w:r>
        <w:t>Можгинском</w:t>
      </w:r>
      <w:proofErr w:type="spellEnd"/>
      <w:r w:rsidRPr="00087067">
        <w:t xml:space="preserve"> районе должны быть оформлены в едином</w:t>
      </w:r>
      <w:r w:rsidRPr="00D37062">
        <w:t xml:space="preserve"> фирменном стиле «Мои документы».</w:t>
      </w:r>
    </w:p>
    <w:p w:rsidR="0017131D" w:rsidRPr="00D37062" w:rsidRDefault="0017131D" w:rsidP="0017131D">
      <w:pPr>
        <w:tabs>
          <w:tab w:val="left" w:pos="709"/>
          <w:tab w:val="left" w:pos="969"/>
        </w:tabs>
        <w:jc w:val="both"/>
      </w:pPr>
      <w:r w:rsidRPr="00D37062">
        <w:tab/>
        <w:t>5) Помещения, в которых осуществляется прием заявителей, по возможности, располагаются на 1-ых этажах зданий.</w:t>
      </w:r>
    </w:p>
    <w:p w:rsidR="0017131D" w:rsidRPr="00D37062" w:rsidRDefault="0017131D" w:rsidP="0017131D">
      <w:pPr>
        <w:tabs>
          <w:tab w:val="left" w:pos="709"/>
          <w:tab w:val="left" w:pos="969"/>
        </w:tabs>
        <w:jc w:val="both"/>
      </w:pPr>
      <w:r w:rsidRPr="00D37062">
        <w:tab/>
        <w:t>При невозможности размещения помещений на 1-ых этажах, здания оборудуются доступными для инвалидов лифтами или подъемниками или обеспечивается прием заявителей на 1-ом этаже здания при соблюдении комфортных условий пребывания.</w:t>
      </w:r>
    </w:p>
    <w:p w:rsidR="0017131D" w:rsidRPr="00DA4580" w:rsidRDefault="0017131D" w:rsidP="0017131D">
      <w:pPr>
        <w:tabs>
          <w:tab w:val="left" w:pos="732"/>
          <w:tab w:val="left" w:pos="969"/>
        </w:tabs>
        <w:jc w:val="both"/>
      </w:pPr>
      <w:r w:rsidRPr="00DA4580">
        <w:tab/>
        <w:t>6) Прием заявителей осуществляется в специально предназначенных для этих целей помещениях (кабинетах), имеющих оптимальные условия для работы, оборудованные офисной мебелью, системой кондиционирования воздуха (при возможности), средствами связи.</w:t>
      </w:r>
    </w:p>
    <w:p w:rsidR="0017131D" w:rsidRPr="00E82434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E82434">
        <w:tab/>
        <w:t xml:space="preserve">7) У входа в помещение для приема заявителей должны быть размещены информационные таблички с указанием номера кабинета, наименования отдела (учреждения), режима работы, в том числе часов приема. </w:t>
      </w:r>
    </w:p>
    <w:p w:rsidR="0017131D" w:rsidRPr="00E82434" w:rsidRDefault="0017131D" w:rsidP="0017131D">
      <w:pPr>
        <w:tabs>
          <w:tab w:val="left" w:pos="709"/>
          <w:tab w:val="left" w:pos="969"/>
        </w:tabs>
        <w:jc w:val="both"/>
      </w:pPr>
      <w:r w:rsidRPr="00E82434">
        <w:tab/>
        <w:t xml:space="preserve">8) </w:t>
      </w:r>
      <w:r w:rsidRPr="00E82434">
        <w:tab/>
        <w:t>Рабочее место должно соответствовать действующему законодательству в области охраны труда, должна быть проведена специальная оценка условий труда.</w:t>
      </w:r>
    </w:p>
    <w:p w:rsidR="0017131D" w:rsidRPr="00E82434" w:rsidRDefault="0017131D" w:rsidP="0017131D">
      <w:pPr>
        <w:tabs>
          <w:tab w:val="left" w:pos="709"/>
          <w:tab w:val="left" w:pos="969"/>
        </w:tabs>
        <w:jc w:val="both"/>
      </w:pPr>
      <w:r w:rsidRPr="00E82434">
        <w:tab/>
        <w:t>9) Оборудованное рабочее место должно соответствовать требованиям по защите информации при обработке персональных данных.</w:t>
      </w:r>
    </w:p>
    <w:p w:rsidR="0017131D" w:rsidRPr="00E82434" w:rsidRDefault="0017131D" w:rsidP="0017131D">
      <w:pPr>
        <w:tabs>
          <w:tab w:val="left" w:pos="709"/>
          <w:tab w:val="left" w:pos="969"/>
        </w:tabs>
        <w:jc w:val="both"/>
      </w:pPr>
      <w:r w:rsidRPr="00E82434">
        <w:tab/>
        <w:t>10) Рабочее место должно быть удобно расположено для приема посетителей, оборудовано персональным компьютером с возможностью доступа к необходимым информационным базам данных, печатающим, ксерокопирующим и сканирующим устройствам, канцелярскими принадлежностями, иметь информацию о фамилии, имени и отчестве должностного лица, осуществляющего прием заявителей.</w:t>
      </w:r>
    </w:p>
    <w:p w:rsidR="0017131D" w:rsidRPr="00E82434" w:rsidRDefault="0017131D" w:rsidP="0017131D">
      <w:pPr>
        <w:tabs>
          <w:tab w:val="left" w:pos="709"/>
          <w:tab w:val="left" w:pos="969"/>
        </w:tabs>
        <w:jc w:val="both"/>
      </w:pPr>
      <w:r w:rsidRPr="00E82434">
        <w:tab/>
        <w:t xml:space="preserve">11) Должностные лица, предоставляющие муниципальную услугу, должны </w:t>
      </w:r>
      <w:r>
        <w:t>быть проинструктированы или обучены по вопросам, связанным с обеспечением доступности для инвалидов объектов социальной, инженерной и транспортной инфраструктуры.</w:t>
      </w:r>
    </w:p>
    <w:p w:rsidR="0017131D" w:rsidRPr="007F6CF8" w:rsidRDefault="0017131D" w:rsidP="0017131D">
      <w:pPr>
        <w:tabs>
          <w:tab w:val="left" w:pos="709"/>
          <w:tab w:val="left" w:pos="969"/>
        </w:tabs>
        <w:jc w:val="both"/>
      </w:pPr>
      <w:r w:rsidRPr="007F6CF8">
        <w:tab/>
        <w:t>12) Должно быть обеспечено дублирование необходимой для инвалидов звуковой и зрительной информации, а также надписей, знаков и иной текстовой и графической информации, необходимой для получения муниципальной услуги, знаками, выполненными рельефно-точечным шрифтом Брайля.</w:t>
      </w:r>
    </w:p>
    <w:p w:rsidR="0017131D" w:rsidRPr="007F6CF8" w:rsidRDefault="0017131D" w:rsidP="0017131D">
      <w:pPr>
        <w:tabs>
          <w:tab w:val="left" w:pos="709"/>
          <w:tab w:val="left" w:pos="969"/>
        </w:tabs>
        <w:jc w:val="both"/>
      </w:pPr>
      <w:r w:rsidRPr="007F6CF8">
        <w:tab/>
        <w:t>13) Должны быть обеспечены условия для сопровождения инвалидов, имеющих стойкие расстройства функции зрения и самостоятельного передвижения, и оказание им помощи в помещениях, в которых предоставляется муниципальная услуга.</w:t>
      </w:r>
    </w:p>
    <w:p w:rsidR="0017131D" w:rsidRPr="007F6CF8" w:rsidRDefault="0017131D" w:rsidP="0017131D">
      <w:pPr>
        <w:tabs>
          <w:tab w:val="left" w:pos="709"/>
          <w:tab w:val="left" w:pos="969"/>
        </w:tabs>
        <w:jc w:val="both"/>
      </w:pPr>
      <w:r w:rsidRPr="007F6CF8">
        <w:tab/>
        <w:t xml:space="preserve">14) В помещения должны быть созданы условия для беспрепятственной работы </w:t>
      </w:r>
      <w:proofErr w:type="spellStart"/>
      <w:r w:rsidRPr="007F6CF8">
        <w:t>сурдопереводчика</w:t>
      </w:r>
      <w:proofErr w:type="spellEnd"/>
      <w:r w:rsidRPr="007F6CF8">
        <w:t xml:space="preserve"> и </w:t>
      </w:r>
      <w:proofErr w:type="spellStart"/>
      <w:r w:rsidRPr="007F6CF8">
        <w:t>тифлосурдопереводчика</w:t>
      </w:r>
      <w:proofErr w:type="spellEnd"/>
      <w:r w:rsidRPr="007F6CF8">
        <w:t>.</w:t>
      </w:r>
    </w:p>
    <w:p w:rsidR="0017131D" w:rsidRPr="007F6CF8" w:rsidRDefault="0017131D" w:rsidP="0017131D">
      <w:pPr>
        <w:tabs>
          <w:tab w:val="left" w:pos="709"/>
          <w:tab w:val="left" w:pos="969"/>
        </w:tabs>
        <w:jc w:val="both"/>
      </w:pPr>
      <w:r w:rsidRPr="007F6CF8">
        <w:tab/>
      </w:r>
      <w:proofErr w:type="gramStart"/>
      <w:r w:rsidRPr="007F6CF8">
        <w:t>15) В помещения должен быть обеспечен доступ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населения.</w:t>
      </w:r>
      <w:proofErr w:type="gramEnd"/>
    </w:p>
    <w:p w:rsidR="0017131D" w:rsidRPr="007F6CF8" w:rsidRDefault="0017131D" w:rsidP="0017131D">
      <w:pPr>
        <w:tabs>
          <w:tab w:val="left" w:pos="709"/>
          <w:tab w:val="left" w:pos="969"/>
        </w:tabs>
        <w:jc w:val="both"/>
      </w:pPr>
      <w:r w:rsidRPr="007F6CF8">
        <w:tab/>
        <w:t>16) При необходимости, должно быть обеспечено предоставление муниципальной услуги по месту жительства инвалида или в дистанционном режиме.</w:t>
      </w:r>
    </w:p>
    <w:p w:rsidR="0017131D" w:rsidRDefault="0017131D" w:rsidP="0017131D">
      <w:pPr>
        <w:widowControl w:val="0"/>
        <w:tabs>
          <w:tab w:val="left" w:pos="709"/>
          <w:tab w:val="left" w:pos="969"/>
        </w:tabs>
        <w:jc w:val="both"/>
      </w:pPr>
      <w:r w:rsidRPr="00DA4580">
        <w:tab/>
        <w:t xml:space="preserve">17) Места ожидания в очереди на предоставление документов или получения результатов предоставления муниципальной услуги должны соответствовать комфортным условиям для заявителей, оборудованы стульями или кресельными секциями. Количество мест определяется исходя из фактической нагрузки и возможностей для их размещения в </w:t>
      </w:r>
      <w:r w:rsidRPr="00DA4580">
        <w:lastRenderedPageBreak/>
        <w:t xml:space="preserve">здании, но не может составлять менее </w:t>
      </w:r>
      <w:r>
        <w:t>пяти мест</w:t>
      </w:r>
      <w:r w:rsidRPr="00DA4580">
        <w:t>.</w:t>
      </w:r>
    </w:p>
    <w:p w:rsidR="0017131D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  <w:t>Места для ожидания должны быть комфортными для пребывания маломобильных граждан, в том числе инвалидов, использующих кресла-коляски.</w:t>
      </w:r>
    </w:p>
    <w:p w:rsidR="0017131D" w:rsidRPr="00DA4580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  <w:t xml:space="preserve">В местах ожидания на видном месте должны быть расположены схемы размещения средств </w:t>
      </w:r>
      <w:proofErr w:type="spellStart"/>
      <w:r>
        <w:t>пожаторушения</w:t>
      </w:r>
      <w:proofErr w:type="spellEnd"/>
      <w:r>
        <w:t xml:space="preserve"> и путей эвакуации посетителей из здания. </w:t>
      </w:r>
    </w:p>
    <w:p w:rsidR="0017131D" w:rsidRDefault="0017131D" w:rsidP="0017131D">
      <w:pPr>
        <w:tabs>
          <w:tab w:val="left" w:pos="709"/>
          <w:tab w:val="left" w:pos="969"/>
        </w:tabs>
        <w:jc w:val="both"/>
      </w:pPr>
      <w:r w:rsidRPr="00DA4580">
        <w:tab/>
        <w:t>18) Места для заполнения запросов о предоставлении муниципальной услуги должны быть оснащены стульями и столами (стойками) для оформления документов и обеспечиваются писчей бумагой и письменными принадлежностями.</w:t>
      </w:r>
    </w:p>
    <w:p w:rsidR="0017131D" w:rsidRPr="00087067" w:rsidRDefault="0017131D" w:rsidP="0017131D">
      <w:pPr>
        <w:widowControl w:val="0"/>
        <w:autoSpaceDE w:val="0"/>
        <w:autoSpaceDN w:val="0"/>
        <w:adjustRightInd w:val="0"/>
        <w:jc w:val="both"/>
      </w:pPr>
      <w:r w:rsidRPr="00087067">
        <w:tab/>
        <w:t>19) Должны быть обеспечены условия по оказанию должностными лицами инвалидам необходимой помощи,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услуги.</w:t>
      </w:r>
    </w:p>
    <w:p w:rsidR="0017131D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</w:r>
      <w:r>
        <w:rPr>
          <w:b/>
        </w:rPr>
        <w:t>55</w:t>
      </w:r>
      <w:r w:rsidRPr="00F84A32">
        <w:rPr>
          <w:b/>
        </w:rPr>
        <w:t>.</w:t>
      </w:r>
      <w:r>
        <w:t xml:space="preserve"> Требования к </w:t>
      </w:r>
      <w:r w:rsidRPr="003672B7">
        <w:t xml:space="preserve">размещению и оформлению визуальной, текстовой и мультимедийной информации о порядке предоставления </w:t>
      </w:r>
      <w:r>
        <w:t>муниципальной услуги:</w:t>
      </w:r>
    </w:p>
    <w:p w:rsidR="0017131D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  <w:t>1) Информационные стенды, а также столы (стойки) для оформления документов должны быть размещены в местах, обеспечивающих свободный доступ к ним граждан, в том числе инвалидов, использующих кресла-коляски.</w:t>
      </w:r>
    </w:p>
    <w:p w:rsidR="0017131D" w:rsidRPr="00DF791A" w:rsidRDefault="0017131D" w:rsidP="0017131D">
      <w:pPr>
        <w:widowControl w:val="0"/>
        <w:tabs>
          <w:tab w:val="left" w:pos="709"/>
          <w:tab w:val="left" w:pos="969"/>
        </w:tabs>
        <w:jc w:val="both"/>
        <w:rPr>
          <w:color w:val="7030A0"/>
        </w:rPr>
      </w:pPr>
      <w:r>
        <w:tab/>
        <w:t xml:space="preserve">2) Информация о порядке </w:t>
      </w:r>
      <w:r w:rsidRPr="003672B7">
        <w:t xml:space="preserve">предоставления </w:t>
      </w:r>
      <w:r>
        <w:t>муниципальной услуги размещается помещении Администрации муниципального образования «Пазяльское» и в офисе «Мои документы».</w:t>
      </w:r>
    </w:p>
    <w:p w:rsidR="0017131D" w:rsidRPr="00A27C00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  <w:t xml:space="preserve">3) Размещаемая информация должна отвечать требованиям, указанным </w:t>
      </w:r>
      <w:r w:rsidRPr="00A27C00">
        <w:t>в пункте 21 настоящего Административного регламента.</w:t>
      </w:r>
    </w:p>
    <w:p w:rsidR="0017131D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  <w:t>4) Информационные стенды</w:t>
      </w:r>
      <w:r w:rsidRPr="003B705A">
        <w:t xml:space="preserve"> должны быть</w:t>
      </w:r>
      <w:r>
        <w:t xml:space="preserve"> максимально заметны, функциональны,</w:t>
      </w:r>
      <w:r w:rsidRPr="003B705A">
        <w:t xml:space="preserve"> освещены и хорошо просматриваемы. </w:t>
      </w:r>
      <w:r>
        <w:t>Они</w:t>
      </w:r>
      <w:r w:rsidRPr="003B705A">
        <w:t xml:space="preserve"> могут быть </w:t>
      </w:r>
      <w:r>
        <w:t>оборудованы карманами формата А</w:t>
      </w:r>
      <w:proofErr w:type="gramStart"/>
      <w:r>
        <w:t>4</w:t>
      </w:r>
      <w:proofErr w:type="gramEnd"/>
      <w:r w:rsidRPr="003B705A">
        <w:t xml:space="preserve">. </w:t>
      </w:r>
    </w:p>
    <w:p w:rsidR="0017131D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</w:r>
      <w:r w:rsidRPr="003B705A">
        <w:t>Тексты материалов печатаются удобным для чтения шрифтом, без исправлений.</w:t>
      </w:r>
      <w:r>
        <w:t xml:space="preserve"> Наиболее важные места в тексте выделяются жирным шрифтом или подчеркиваются.</w:t>
      </w:r>
    </w:p>
    <w:p w:rsidR="0017131D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  <w:t xml:space="preserve">5) На информационных стендах размещается информация, указанная </w:t>
      </w:r>
      <w:r w:rsidRPr="00A27C00">
        <w:t>в пункте 21 настоящего Административного регламента,</w:t>
      </w:r>
      <w:r>
        <w:t xml:space="preserve"> перечень государственных и муниципальных услуг, предоставляемых в Администрации МО «Пазяльское» и в офисах «Мои документы» в </w:t>
      </w:r>
      <w:proofErr w:type="spellStart"/>
      <w:r>
        <w:t>Можгинском</w:t>
      </w:r>
      <w:proofErr w:type="spellEnd"/>
      <w:r>
        <w:t xml:space="preserve"> районе, текст настоящего Административного регламента с приложениями.</w:t>
      </w:r>
    </w:p>
    <w:p w:rsidR="0017131D" w:rsidRPr="00A27C00" w:rsidRDefault="0017131D" w:rsidP="0017131D">
      <w:pPr>
        <w:widowControl w:val="0"/>
        <w:tabs>
          <w:tab w:val="left" w:pos="709"/>
          <w:tab w:val="left" w:pos="969"/>
        </w:tabs>
        <w:jc w:val="both"/>
      </w:pPr>
      <w:r>
        <w:tab/>
        <w:t>6) Иные информационные материалы (</w:t>
      </w:r>
      <w:r w:rsidRPr="00B60E17">
        <w:t xml:space="preserve">буклеты, листовки, брошюры, плакаты), должны содержать сведения, указанные </w:t>
      </w:r>
      <w:r w:rsidRPr="00A27C00">
        <w:t>в пункте 21 настоящего Административного регламента.</w:t>
      </w:r>
    </w:p>
    <w:p w:rsidR="0017131D" w:rsidRDefault="0017131D" w:rsidP="0017131D">
      <w:pPr>
        <w:jc w:val="both"/>
        <w:rPr>
          <w:b/>
          <w:color w:val="7030A0"/>
        </w:rPr>
      </w:pPr>
    </w:p>
    <w:p w:rsidR="0017131D" w:rsidRDefault="0017131D" w:rsidP="0017131D">
      <w:pPr>
        <w:jc w:val="both"/>
        <w:rPr>
          <w:b/>
        </w:rPr>
      </w:pPr>
      <w:r w:rsidRPr="003A5533">
        <w:rPr>
          <w:b/>
        </w:rPr>
        <w:t>Показатели доступности и качества муниципальной услуги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rPr>
          <w:b/>
        </w:rPr>
        <w:t>56</w:t>
      </w:r>
      <w:r w:rsidRPr="003A5533">
        <w:rPr>
          <w:b/>
        </w:rPr>
        <w:t>.</w:t>
      </w:r>
      <w:r>
        <w:t xml:space="preserve"> Показателями доступности муниципальной услуги являются: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1) равные права и возможности по получению муниципальной услуги для заявителей;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 xml:space="preserve">2) </w:t>
      </w:r>
      <w:r w:rsidRPr="006D0094">
        <w:t xml:space="preserve">открытый доступ </w:t>
      </w:r>
      <w:r>
        <w:t xml:space="preserve">заявителей для </w:t>
      </w:r>
      <w:r w:rsidRPr="006D0094">
        <w:t xml:space="preserve">получения полной, актуальной и достоверной информации о порядке предоставления </w:t>
      </w:r>
      <w:r>
        <w:t>муниципальной</w:t>
      </w:r>
      <w:r w:rsidRPr="006D0094">
        <w:t xml:space="preserve"> услуги, в том числе в электронной форме</w:t>
      </w:r>
      <w:r>
        <w:t>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3) возможность получения муниципальной услуги по принципу «одного окна» и в электронной форме: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доступность получения муниципальной услуги по принципу «одного окна» определяется как отношение количества рассмотренных запросов о предоставлении муниципальной услуги, поступивших в офисы «Мои документы» Можгинского района, к общему количеству запросов, рассмотренных за отчетный период;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 xml:space="preserve">доступность муниципальной услуги в электронном виде определяется как отношение количества рассмотренных запросов о предоставлении муниципальной услуги, </w:t>
      </w:r>
      <w:r>
        <w:lastRenderedPageBreak/>
        <w:t>предоставленных с использованием сети «Интернет» в форме электронных документов, к общему количеству запросов, рассмотренных за отчетный период;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4) соблюдение сроков предоставления муниципальной услуги, времени ожидания в очереди при подаче запроса и получении результатов предоставления муниципальной услуги: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с</w:t>
      </w:r>
      <w:r w:rsidRPr="00FB2A3F">
        <w:t xml:space="preserve">облюдение сроков предоставления муниципальной услуги определяется как </w:t>
      </w:r>
      <w:r>
        <w:t>отношение количества запросов о предоставлении муниципальной услуги, исполненных с нарушением сроков, к общему количеству рассмотренных запросов за отчетный период;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5) наличие необходимого и достаточного количества работников, а также помещений, в которых осуществляется прием документов от заявителей, обеспечивающих соблюдение установленных настоящим Административным регламентом сроков и стандарта предоставления муниципальной услуги;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6) к</w:t>
      </w:r>
      <w:r w:rsidRPr="00871E7F">
        <w:t>оличество взаимодействий заявителя с должностными лицами при предоставлении муниципальной услуги</w:t>
      </w:r>
      <w:r>
        <w:t xml:space="preserve"> не должно превышать двух раз;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7) комфортность ожидания в очереди при подаче заявления;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 xml:space="preserve">8) </w:t>
      </w:r>
      <w:r w:rsidRPr="007C44D3">
        <w:t xml:space="preserve">возможность досудебного рассмотрения жалоб заявителей на решения, действия (бездействие) должностных лиц, ответственных за предоставление </w:t>
      </w:r>
      <w:r>
        <w:t>муниципальной</w:t>
      </w:r>
      <w:r w:rsidRPr="007C44D3">
        <w:t xml:space="preserve"> услуги;</w:t>
      </w:r>
    </w:p>
    <w:p w:rsidR="0017131D" w:rsidRPr="009C20DF" w:rsidRDefault="0017131D" w:rsidP="0017131D">
      <w:pPr>
        <w:ind w:firstLine="547"/>
        <w:jc w:val="both"/>
      </w:pPr>
      <w:r>
        <w:t xml:space="preserve">9) обеспечение возможности </w:t>
      </w:r>
      <w:r w:rsidRPr="006D0094">
        <w:t xml:space="preserve">оценить доступность и качество </w:t>
      </w:r>
      <w:r>
        <w:t>предоставления муниципальной</w:t>
      </w:r>
      <w:r w:rsidRPr="006D0094">
        <w:t xml:space="preserve"> услуги на официальном </w:t>
      </w:r>
      <w:r>
        <w:t xml:space="preserve">портале Можгинского района и посредством заполнения соответствующей анкеты в местах </w:t>
      </w:r>
      <w:r w:rsidRPr="009D7827">
        <w:t>приема заявлений на предоставление муниципальной услуги</w:t>
      </w:r>
      <w:r>
        <w:t xml:space="preserve"> </w:t>
      </w:r>
      <w:r w:rsidRPr="009C20DF">
        <w:t>(пункт 36 настоящего Административного регламента).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rPr>
          <w:b/>
        </w:rPr>
        <w:t>57</w:t>
      </w:r>
      <w:r w:rsidRPr="006C3EBF">
        <w:rPr>
          <w:b/>
        </w:rPr>
        <w:t>.</w:t>
      </w:r>
      <w:r>
        <w:t xml:space="preserve"> Показателями качества предоставления муниципальной услуги являются: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 xml:space="preserve">1) </w:t>
      </w:r>
      <w:r w:rsidRPr="006D0094">
        <w:t xml:space="preserve">соблюдение стандарта предоставления </w:t>
      </w:r>
      <w:r>
        <w:t>муниципальной</w:t>
      </w:r>
      <w:r w:rsidRPr="006D0094">
        <w:t xml:space="preserve"> услуги</w:t>
      </w:r>
      <w:r>
        <w:t>, установленного настоящим Административным регламентом;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2) удовлетворенность заявителей отношением должностных лиц в процессе предоставления муниципальной услуги, готовность оказать эффективную помощь при возникновении трудностей;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>3) обоснованность отказов в предоставлении муниципальной услуги;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t xml:space="preserve">4) </w:t>
      </w:r>
      <w:r w:rsidRPr="006D0094">
        <w:t xml:space="preserve">отсутствие обоснованных жалоб </w:t>
      </w:r>
      <w:r>
        <w:t>заявителей на нарушения положений настоящего Административного регламента.</w:t>
      </w:r>
    </w:p>
    <w:p w:rsidR="0017131D" w:rsidRPr="006D0094" w:rsidRDefault="0017131D" w:rsidP="0017131D">
      <w:pPr>
        <w:widowControl w:val="0"/>
        <w:autoSpaceDE w:val="0"/>
        <w:autoSpaceDN w:val="0"/>
        <w:adjustRightInd w:val="0"/>
        <w:ind w:firstLine="567"/>
        <w:jc w:val="both"/>
      </w:pPr>
      <w:r>
        <w:t>5</w:t>
      </w:r>
      <w:r w:rsidRPr="006D0094">
        <w:t xml:space="preserve">) возможность представления заявления о предоставлении </w:t>
      </w:r>
      <w:r>
        <w:t>муниципальной</w:t>
      </w:r>
      <w:r w:rsidRPr="006D0094">
        <w:t xml:space="preserve"> услуги и прилагаемых к нему докумен</w:t>
      </w:r>
      <w:r>
        <w:t>тов в электронной форме</w:t>
      </w:r>
      <w:r w:rsidRPr="006D0094">
        <w:t>.</w:t>
      </w:r>
    </w:p>
    <w:p w:rsidR="0017131D" w:rsidRPr="00FE10FB" w:rsidRDefault="0017131D" w:rsidP="0017131D">
      <w:pPr>
        <w:tabs>
          <w:tab w:val="left" w:pos="993"/>
        </w:tabs>
        <w:jc w:val="both"/>
      </w:pPr>
    </w:p>
    <w:p w:rsidR="0017131D" w:rsidRDefault="0017131D" w:rsidP="0017131D">
      <w:pPr>
        <w:tabs>
          <w:tab w:val="left" w:pos="993"/>
        </w:tabs>
        <w:jc w:val="both"/>
        <w:rPr>
          <w:b/>
        </w:rPr>
      </w:pPr>
    </w:p>
    <w:p w:rsidR="0017131D" w:rsidRPr="00FE10FB" w:rsidRDefault="0017131D" w:rsidP="0017131D">
      <w:pPr>
        <w:tabs>
          <w:tab w:val="left" w:pos="993"/>
        </w:tabs>
        <w:jc w:val="both"/>
        <w:rPr>
          <w:b/>
        </w:rPr>
      </w:pPr>
      <w:r w:rsidRPr="00FE10FB">
        <w:rPr>
          <w:b/>
        </w:rPr>
        <w:t xml:space="preserve">Количество взаимодействий заявителя с должностными лицами </w:t>
      </w:r>
    </w:p>
    <w:p w:rsidR="0017131D" w:rsidRPr="00FE10FB" w:rsidRDefault="0017131D" w:rsidP="0017131D">
      <w:pPr>
        <w:tabs>
          <w:tab w:val="left" w:pos="993"/>
        </w:tabs>
        <w:jc w:val="both"/>
        <w:rPr>
          <w:b/>
        </w:rPr>
      </w:pPr>
      <w:r w:rsidRPr="00FE10FB">
        <w:rPr>
          <w:b/>
        </w:rPr>
        <w:t>при предоставлении муниципальной услуги и их продолжительность</w:t>
      </w:r>
    </w:p>
    <w:p w:rsidR="0017131D" w:rsidRDefault="0017131D" w:rsidP="0017131D">
      <w:pPr>
        <w:ind w:firstLine="547"/>
        <w:jc w:val="both"/>
      </w:pPr>
      <w:r>
        <w:rPr>
          <w:b/>
        </w:rPr>
        <w:t>58</w:t>
      </w:r>
      <w:r w:rsidRPr="00B60E17">
        <w:rPr>
          <w:b/>
        </w:rPr>
        <w:t>.</w:t>
      </w:r>
      <w:r>
        <w:t xml:space="preserve"> </w:t>
      </w:r>
      <w:r w:rsidRPr="006D0094">
        <w:t xml:space="preserve">Взаимодействие заявителя с должностными лицами при предоставлении </w:t>
      </w:r>
      <w:r>
        <w:t>муниципальной</w:t>
      </w:r>
      <w:r w:rsidRPr="006D0094">
        <w:t xml:space="preserve"> услуги осуществляется два раза </w:t>
      </w:r>
      <w:r>
        <w:t>–</w:t>
      </w:r>
      <w:r w:rsidRPr="006D0094">
        <w:t xml:space="preserve"> при </w:t>
      </w:r>
      <w:r>
        <w:t>подаче</w:t>
      </w:r>
      <w:r w:rsidRPr="006D0094">
        <w:t xml:space="preserve"> </w:t>
      </w:r>
      <w:r>
        <w:t xml:space="preserve">заявления на предоставление муниципальной услуги </w:t>
      </w:r>
      <w:r w:rsidRPr="006D0094">
        <w:t xml:space="preserve">и при получении результата предоставления </w:t>
      </w:r>
      <w:r>
        <w:t>муниципальной</w:t>
      </w:r>
      <w:r w:rsidRPr="006D0094">
        <w:t xml:space="preserve"> услуги. </w:t>
      </w:r>
    </w:p>
    <w:p w:rsidR="0017131D" w:rsidRPr="006D0094" w:rsidRDefault="0017131D" w:rsidP="0017131D">
      <w:pPr>
        <w:ind w:firstLine="547"/>
        <w:jc w:val="both"/>
      </w:pPr>
      <w:r>
        <w:rPr>
          <w:b/>
        </w:rPr>
        <w:t>59</w:t>
      </w:r>
      <w:r w:rsidRPr="00B60E17">
        <w:rPr>
          <w:b/>
        </w:rPr>
        <w:t>.</w:t>
      </w:r>
      <w:r>
        <w:t xml:space="preserve"> </w:t>
      </w:r>
      <w:r w:rsidRPr="006D0094">
        <w:t xml:space="preserve">Продолжительность одного взаимодействия заявителя с должностным лицом при предоставлении </w:t>
      </w:r>
      <w:r>
        <w:t>муниципальной</w:t>
      </w:r>
      <w:r w:rsidRPr="006D0094">
        <w:t xml:space="preserve"> услуги не превышает 15 минут.</w:t>
      </w:r>
    </w:p>
    <w:p w:rsidR="0017131D" w:rsidRPr="00FE10FB" w:rsidRDefault="0017131D" w:rsidP="0017131D">
      <w:pPr>
        <w:pStyle w:val="af6"/>
        <w:jc w:val="both"/>
        <w:rPr>
          <w:lang w:eastAsia="ar-SA"/>
        </w:rPr>
      </w:pPr>
    </w:p>
    <w:p w:rsidR="0017131D" w:rsidRPr="00FE10FB" w:rsidRDefault="0017131D" w:rsidP="0017131D">
      <w:pPr>
        <w:tabs>
          <w:tab w:val="left" w:pos="993"/>
        </w:tabs>
        <w:jc w:val="both"/>
        <w:rPr>
          <w:b/>
        </w:rPr>
      </w:pPr>
      <w:r w:rsidRPr="00FE10FB">
        <w:rPr>
          <w:b/>
        </w:rPr>
        <w:t xml:space="preserve">Возможность получения муниципальной услуги в </w:t>
      </w:r>
      <w:proofErr w:type="gramStart"/>
      <w:r w:rsidRPr="00FE10FB">
        <w:rPr>
          <w:b/>
        </w:rPr>
        <w:t>многофункциональном</w:t>
      </w:r>
      <w:proofErr w:type="gramEnd"/>
      <w:r w:rsidRPr="00FE10FB">
        <w:rPr>
          <w:b/>
        </w:rPr>
        <w:t xml:space="preserve"> </w:t>
      </w:r>
    </w:p>
    <w:p w:rsidR="0017131D" w:rsidRPr="00FE10FB" w:rsidRDefault="0017131D" w:rsidP="0017131D">
      <w:pPr>
        <w:tabs>
          <w:tab w:val="left" w:pos="993"/>
        </w:tabs>
        <w:jc w:val="both"/>
        <w:rPr>
          <w:b/>
        </w:rPr>
      </w:pPr>
      <w:proofErr w:type="gramStart"/>
      <w:r w:rsidRPr="00FE10FB">
        <w:rPr>
          <w:b/>
        </w:rPr>
        <w:t>центре</w:t>
      </w:r>
      <w:proofErr w:type="gramEnd"/>
      <w:r w:rsidRPr="00FE10FB">
        <w:rPr>
          <w:b/>
        </w:rPr>
        <w:t xml:space="preserve"> предоставления государственных и муниципальных услуг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rPr>
          <w:b/>
        </w:rPr>
        <w:t>60</w:t>
      </w:r>
      <w:r w:rsidRPr="00F3134E">
        <w:rPr>
          <w:b/>
        </w:rPr>
        <w:t>.</w:t>
      </w:r>
      <w:r>
        <w:t xml:space="preserve"> Обеспечено предоставление муниципальной услуги в офисах «Мои документы» в </w:t>
      </w:r>
      <w:proofErr w:type="spellStart"/>
      <w:r>
        <w:t>Можгинском</w:t>
      </w:r>
      <w:proofErr w:type="spellEnd"/>
      <w:r>
        <w:t xml:space="preserve"> районе, которое </w:t>
      </w:r>
      <w:r w:rsidRPr="006D0094">
        <w:t xml:space="preserve">осуществляется в соответствии с настоящим Административным регламентом на основании </w:t>
      </w:r>
      <w:r>
        <w:t>заключенного соглашения</w:t>
      </w:r>
      <w:r w:rsidRPr="006D0094">
        <w:t xml:space="preserve"> </w:t>
      </w:r>
      <w:r>
        <w:t xml:space="preserve">о взаимодействии между автономным учреждением «Многофункциональный центр предоставления государственных и муниципальных услуг Удмуртской Республики» и </w:t>
      </w:r>
      <w:r>
        <w:lastRenderedPageBreak/>
        <w:t>Администрацией муниципального образования «</w:t>
      </w:r>
      <w:proofErr w:type="spellStart"/>
      <w:r>
        <w:t>Можгинский</w:t>
      </w:r>
      <w:proofErr w:type="spellEnd"/>
      <w:r>
        <w:t xml:space="preserve"> район»</w:t>
      </w:r>
      <w:r w:rsidRPr="00B86E87">
        <w:t xml:space="preserve"> </w:t>
      </w:r>
      <w:r>
        <w:t xml:space="preserve">от </w:t>
      </w:r>
      <w:r w:rsidRPr="00D03297">
        <w:t>01.11.2016 № 01-31/3-21.</w:t>
      </w:r>
    </w:p>
    <w:p w:rsidR="0017131D" w:rsidRPr="00FE10FB" w:rsidRDefault="0017131D" w:rsidP="0017131D">
      <w:pPr>
        <w:tabs>
          <w:tab w:val="left" w:pos="993"/>
        </w:tabs>
        <w:ind w:firstLine="567"/>
        <w:jc w:val="both"/>
      </w:pPr>
    </w:p>
    <w:p w:rsidR="0017131D" w:rsidRPr="00FE10FB" w:rsidRDefault="0017131D" w:rsidP="0017131D">
      <w:pPr>
        <w:tabs>
          <w:tab w:val="left" w:pos="993"/>
        </w:tabs>
        <w:jc w:val="both"/>
        <w:rPr>
          <w:b/>
        </w:rPr>
      </w:pPr>
      <w:r w:rsidRPr="00FE10FB">
        <w:rPr>
          <w:b/>
        </w:rPr>
        <w:t>Возможность получения информации о ходе предоставления муниципальной услуги,</w:t>
      </w:r>
    </w:p>
    <w:p w:rsidR="0017131D" w:rsidRPr="00FE10FB" w:rsidRDefault="0017131D" w:rsidP="0017131D">
      <w:pPr>
        <w:tabs>
          <w:tab w:val="left" w:pos="993"/>
        </w:tabs>
        <w:jc w:val="both"/>
        <w:rPr>
          <w:b/>
        </w:rPr>
      </w:pPr>
      <w:r w:rsidRPr="00FE10FB">
        <w:rPr>
          <w:b/>
        </w:rPr>
        <w:t>в том числе с использованием информационно-коммуникационных технологий</w:t>
      </w:r>
    </w:p>
    <w:p w:rsidR="0017131D" w:rsidRPr="00235EE5" w:rsidRDefault="0017131D" w:rsidP="0017131D">
      <w:pPr>
        <w:tabs>
          <w:tab w:val="left" w:pos="993"/>
        </w:tabs>
        <w:ind w:firstLine="567"/>
        <w:jc w:val="both"/>
        <w:rPr>
          <w:color w:val="7030A0"/>
        </w:rPr>
      </w:pPr>
      <w:r>
        <w:rPr>
          <w:b/>
        </w:rPr>
        <w:t>61</w:t>
      </w:r>
      <w:r w:rsidRPr="00F3134E">
        <w:rPr>
          <w:b/>
        </w:rPr>
        <w:t>.</w:t>
      </w:r>
      <w:r w:rsidRPr="001D09EF">
        <w:t xml:space="preserve"> </w:t>
      </w:r>
      <w:r>
        <w:t xml:space="preserve">Информирование о ходе предоставления муниципальной услуги осуществляется в соответствии </w:t>
      </w:r>
      <w:r w:rsidRPr="00E07B83">
        <w:t>с пунктами 12-16 настоящего Административного регламента.</w:t>
      </w:r>
      <w:r w:rsidRPr="00235EE5">
        <w:rPr>
          <w:color w:val="7030A0"/>
        </w:rPr>
        <w:t xml:space="preserve"> </w:t>
      </w:r>
    </w:p>
    <w:p w:rsidR="0017131D" w:rsidRDefault="0017131D" w:rsidP="0017131D">
      <w:pPr>
        <w:tabs>
          <w:tab w:val="left" w:pos="993"/>
        </w:tabs>
        <w:ind w:firstLine="567"/>
        <w:jc w:val="both"/>
      </w:pPr>
      <w:r>
        <w:rPr>
          <w:b/>
        </w:rPr>
        <w:t>62</w:t>
      </w:r>
      <w:r w:rsidRPr="00235EE5">
        <w:rPr>
          <w:b/>
        </w:rPr>
        <w:t>.</w:t>
      </w:r>
      <w:r>
        <w:t xml:space="preserve"> При направлении заявления о предоставлении муниципальной услуги через Единый и Региональный порталы и </w:t>
      </w:r>
      <w:proofErr w:type="spellStart"/>
      <w:r>
        <w:t>инфоматы</w:t>
      </w:r>
      <w:proofErr w:type="spellEnd"/>
      <w:r>
        <w:t>, информирование о ходе предоставления муниципальной услуги осуществляется в соответствии с регламентами работы</w:t>
      </w:r>
      <w:r w:rsidRPr="00C05C60">
        <w:t xml:space="preserve"> указанных государственных электронных ресурсов.</w:t>
      </w:r>
    </w:p>
    <w:p w:rsidR="0017131D" w:rsidRPr="00FE10FB" w:rsidRDefault="0017131D" w:rsidP="0017131D">
      <w:pPr>
        <w:widowControl w:val="0"/>
        <w:autoSpaceDE w:val="0"/>
        <w:autoSpaceDN w:val="0"/>
        <w:adjustRightInd w:val="0"/>
        <w:jc w:val="both"/>
      </w:pPr>
    </w:p>
    <w:p w:rsidR="0017131D" w:rsidRDefault="0017131D" w:rsidP="0017131D">
      <w:pPr>
        <w:jc w:val="both"/>
        <w:rPr>
          <w:b/>
        </w:rPr>
      </w:pPr>
      <w:r>
        <w:rPr>
          <w:b/>
        </w:rPr>
        <w:t>Т</w:t>
      </w:r>
      <w:r w:rsidRPr="00FE10FB">
        <w:rPr>
          <w:b/>
        </w:rPr>
        <w:t xml:space="preserve">ребования, учитывающие особенности предоставления </w:t>
      </w:r>
    </w:p>
    <w:p w:rsidR="0017131D" w:rsidRPr="00FE10FB" w:rsidRDefault="0017131D" w:rsidP="0017131D">
      <w:pPr>
        <w:jc w:val="both"/>
        <w:rPr>
          <w:b/>
        </w:rPr>
      </w:pPr>
      <w:r w:rsidRPr="00FE10FB">
        <w:rPr>
          <w:b/>
        </w:rPr>
        <w:t>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</w:p>
    <w:p w:rsidR="0017131D" w:rsidRPr="009936B1" w:rsidRDefault="0017131D" w:rsidP="0017131D">
      <w:pPr>
        <w:ind w:firstLine="708"/>
        <w:jc w:val="both"/>
      </w:pPr>
      <w:r>
        <w:rPr>
          <w:b/>
        </w:rPr>
        <w:t>63</w:t>
      </w:r>
      <w:r w:rsidRPr="00543773">
        <w:rPr>
          <w:b/>
        </w:rPr>
        <w:t>.</w:t>
      </w:r>
      <w:r w:rsidRPr="009936B1">
        <w:t xml:space="preserve"> </w:t>
      </w:r>
      <w:r>
        <w:t>Т</w:t>
      </w:r>
      <w:r w:rsidRPr="009936B1">
        <w:t xml:space="preserve">ребования, учитывающие особенности предоставления </w:t>
      </w:r>
      <w:r>
        <w:t>муниципальной</w:t>
      </w:r>
      <w:r w:rsidRPr="009936B1">
        <w:t xml:space="preserve"> услуги в многофункциональных центрах предоставления государственных и муниципальных услуг, не предъявляются.</w:t>
      </w:r>
    </w:p>
    <w:p w:rsidR="0017131D" w:rsidRDefault="0017131D" w:rsidP="0017131D">
      <w:pPr>
        <w:ind w:firstLine="708"/>
        <w:jc w:val="both"/>
      </w:pPr>
      <w:r>
        <w:rPr>
          <w:b/>
        </w:rPr>
        <w:t>64</w:t>
      </w:r>
      <w:r w:rsidRPr="00543773">
        <w:rPr>
          <w:b/>
        </w:rPr>
        <w:t>.</w:t>
      </w:r>
      <w:r>
        <w:t xml:space="preserve"> </w:t>
      </w:r>
      <w:proofErr w:type="gramStart"/>
      <w:r w:rsidRPr="0050191D">
        <w:t xml:space="preserve">Заявителям обеспечивается возможность получения информации о порядке предоставления </w:t>
      </w:r>
      <w:r>
        <w:t>муниципальной</w:t>
      </w:r>
      <w:r w:rsidRPr="0050191D">
        <w:t xml:space="preserve"> услуги, а также копирования форм заявлений и иных документов, необходимых для получения </w:t>
      </w:r>
      <w:r>
        <w:t>муниципальной</w:t>
      </w:r>
      <w:r w:rsidRPr="0050191D">
        <w:t xml:space="preserve"> услуги, на официальном </w:t>
      </w:r>
      <w:r>
        <w:t>портале</w:t>
      </w:r>
      <w:r w:rsidRPr="0050191D">
        <w:t xml:space="preserve"> </w:t>
      </w:r>
      <w:r w:rsidR="00B43835">
        <w:t>Можгинского</w:t>
      </w:r>
      <w:r>
        <w:t xml:space="preserve"> района,</w:t>
      </w:r>
      <w:r w:rsidRPr="0050191D">
        <w:t xml:space="preserve"> на </w:t>
      </w:r>
      <w:r>
        <w:t xml:space="preserve">Едином и Региональном порталах и </w:t>
      </w:r>
      <w:proofErr w:type="spellStart"/>
      <w:r>
        <w:t>информатах</w:t>
      </w:r>
      <w:proofErr w:type="spellEnd"/>
      <w:r w:rsidRPr="0050191D">
        <w:t>.</w:t>
      </w:r>
      <w:proofErr w:type="gramEnd"/>
    </w:p>
    <w:p w:rsidR="0017131D" w:rsidRDefault="0017131D" w:rsidP="0017131D">
      <w:pPr>
        <w:ind w:firstLine="708"/>
        <w:jc w:val="both"/>
      </w:pPr>
      <w:r>
        <w:rPr>
          <w:b/>
        </w:rPr>
        <w:t>65</w:t>
      </w:r>
      <w:r w:rsidRPr="00543773">
        <w:rPr>
          <w:b/>
        </w:rPr>
        <w:t>.</w:t>
      </w:r>
      <w:r>
        <w:t xml:space="preserve"> </w:t>
      </w:r>
      <w:proofErr w:type="gramStart"/>
      <w:r w:rsidRPr="00D26886">
        <w:t xml:space="preserve">При предоставлении </w:t>
      </w:r>
      <w:r>
        <w:t>муниципальной</w:t>
      </w:r>
      <w:r w:rsidRPr="00D26886">
        <w:t xml:space="preserve"> услуги в электронной форме через </w:t>
      </w:r>
      <w:r>
        <w:t xml:space="preserve">ЕПГУ, РПГУ и </w:t>
      </w:r>
      <w:proofErr w:type="spellStart"/>
      <w:r>
        <w:t>инфоматы</w:t>
      </w:r>
      <w:proofErr w:type="spellEnd"/>
      <w:r w:rsidRPr="00D26886">
        <w:t xml:space="preserve">, регистрация, идентификация и авторизация заявителя - физического лица на получение </w:t>
      </w:r>
      <w:r>
        <w:t>муниципальной</w:t>
      </w:r>
      <w:r w:rsidRPr="00D26886">
        <w:t xml:space="preserve"> услуги осуществляется с использованием федеральной государс</w:t>
      </w:r>
      <w:r>
        <w:t>твенной информационной системы «</w:t>
      </w:r>
      <w:r w:rsidRPr="00D26886"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</w:t>
      </w:r>
      <w:r>
        <w:t>льных услуг в электронной форме»</w:t>
      </w:r>
      <w:r w:rsidRPr="00D26886">
        <w:t xml:space="preserve"> на основе логина (СНИЛС) и пароля.</w:t>
      </w:r>
      <w:proofErr w:type="gramEnd"/>
    </w:p>
    <w:p w:rsidR="0017131D" w:rsidRPr="004065D4" w:rsidRDefault="0017131D" w:rsidP="0017131D">
      <w:pPr>
        <w:ind w:firstLine="708"/>
        <w:jc w:val="both"/>
      </w:pPr>
      <w:r>
        <w:rPr>
          <w:b/>
        </w:rPr>
        <w:t>66</w:t>
      </w:r>
      <w:r w:rsidRPr="004065D4">
        <w:rPr>
          <w:b/>
        </w:rPr>
        <w:t>.</w:t>
      </w:r>
      <w:r w:rsidRPr="004065D4">
        <w:t xml:space="preserve"> При подаче заявления на предоставление муниципальной услуги в электронной форме действует упрощенный порядок работы с заявителями, который включает в себя:</w:t>
      </w:r>
    </w:p>
    <w:p w:rsidR="0017131D" w:rsidRPr="00E07B83" w:rsidRDefault="0017131D" w:rsidP="0017131D">
      <w:pPr>
        <w:ind w:firstLine="708"/>
        <w:jc w:val="both"/>
      </w:pPr>
      <w:r w:rsidRPr="00E07B83">
        <w:t>1) регистрацию заявления в первоочередном порядке;</w:t>
      </w:r>
    </w:p>
    <w:p w:rsidR="0017131D" w:rsidRPr="00E07B83" w:rsidRDefault="0017131D" w:rsidP="0017131D">
      <w:pPr>
        <w:ind w:firstLine="708"/>
        <w:jc w:val="both"/>
      </w:pPr>
      <w:r w:rsidRPr="00E07B83">
        <w:t>2) консультирование заявителя и выдачу результатов предоставления муниципальной услуги вне очереди.</w:t>
      </w:r>
    </w:p>
    <w:p w:rsidR="0017131D" w:rsidRPr="00E07B83" w:rsidRDefault="0017131D" w:rsidP="0017131D">
      <w:pPr>
        <w:ind w:firstLine="708"/>
        <w:jc w:val="both"/>
      </w:pPr>
      <w:r w:rsidRPr="00E07B83">
        <w:t>3) выдача результата предоставления муниципальной услуги вне очереди.</w:t>
      </w:r>
    </w:p>
    <w:p w:rsidR="0017131D" w:rsidRPr="00DB2565" w:rsidRDefault="0017131D" w:rsidP="0017131D">
      <w:pPr>
        <w:jc w:val="both"/>
      </w:pPr>
    </w:p>
    <w:p w:rsidR="0017131D" w:rsidRPr="00DB2565" w:rsidRDefault="0017131D" w:rsidP="0017131D">
      <w:pPr>
        <w:jc w:val="center"/>
        <w:rPr>
          <w:b/>
        </w:rPr>
      </w:pPr>
      <w:r w:rsidRPr="00DB2565">
        <w:rPr>
          <w:b/>
        </w:rPr>
        <w:t xml:space="preserve">Раздел </w:t>
      </w:r>
      <w:r w:rsidRPr="00DB2565">
        <w:rPr>
          <w:b/>
          <w:lang w:val="en-US"/>
        </w:rPr>
        <w:t>III</w:t>
      </w:r>
      <w:r w:rsidRPr="00DB2565">
        <w:rPr>
          <w:b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17131D" w:rsidRPr="00DB2565" w:rsidRDefault="0017131D" w:rsidP="0017131D">
      <w:pPr>
        <w:jc w:val="center"/>
        <w:rPr>
          <w:b/>
        </w:rPr>
      </w:pPr>
      <w:r w:rsidRPr="00DB2565">
        <w:rPr>
          <w:b/>
        </w:rPr>
        <w:t>И В МНОГОФУНКЦИОНАЛЬНЫХ ЦЕНТРАХ ПРЕДОСТАВЛЕНИЯ</w:t>
      </w:r>
    </w:p>
    <w:p w:rsidR="0017131D" w:rsidRPr="00DB2565" w:rsidRDefault="0017131D" w:rsidP="0017131D">
      <w:pPr>
        <w:jc w:val="center"/>
        <w:rPr>
          <w:b/>
        </w:rPr>
      </w:pPr>
      <w:r w:rsidRPr="00DB2565">
        <w:rPr>
          <w:b/>
        </w:rPr>
        <w:t>ГОСУДАРСТВЕННЫХ И МУНИЦИПАЛЬНЫХ УСЛУГ</w:t>
      </w:r>
    </w:p>
    <w:p w:rsidR="0017131D" w:rsidRPr="00DB2565" w:rsidRDefault="0017131D" w:rsidP="0017131D">
      <w:pPr>
        <w:tabs>
          <w:tab w:val="left" w:pos="1995"/>
        </w:tabs>
        <w:jc w:val="both"/>
      </w:pPr>
    </w:p>
    <w:p w:rsidR="0017131D" w:rsidRPr="00DB2565" w:rsidRDefault="0017131D" w:rsidP="0017131D">
      <w:pPr>
        <w:tabs>
          <w:tab w:val="left" w:pos="1995"/>
        </w:tabs>
        <w:jc w:val="both"/>
        <w:rPr>
          <w:b/>
        </w:rPr>
      </w:pPr>
      <w:r w:rsidRPr="00DB2565">
        <w:rPr>
          <w:b/>
        </w:rPr>
        <w:t xml:space="preserve">Перечень административных процедур, </w:t>
      </w:r>
    </w:p>
    <w:p w:rsidR="0017131D" w:rsidRPr="00DB2565" w:rsidRDefault="0017131D" w:rsidP="0017131D">
      <w:pPr>
        <w:tabs>
          <w:tab w:val="left" w:pos="1995"/>
        </w:tabs>
        <w:jc w:val="both"/>
      </w:pPr>
      <w:proofErr w:type="gramStart"/>
      <w:r w:rsidRPr="00DB2565">
        <w:rPr>
          <w:b/>
        </w:rPr>
        <w:t>необходимых</w:t>
      </w:r>
      <w:proofErr w:type="gramEnd"/>
      <w:r w:rsidRPr="00DB2565">
        <w:rPr>
          <w:b/>
        </w:rPr>
        <w:t xml:space="preserve"> для предоставления муниципальной услуги</w:t>
      </w:r>
    </w:p>
    <w:p w:rsidR="0017131D" w:rsidRDefault="0017131D" w:rsidP="0017131D">
      <w:pPr>
        <w:ind w:firstLine="709"/>
        <w:jc w:val="both"/>
      </w:pPr>
      <w:r>
        <w:rPr>
          <w:b/>
        </w:rPr>
        <w:t>67</w:t>
      </w:r>
      <w:r w:rsidRPr="0014624E">
        <w:rPr>
          <w:b/>
        </w:rPr>
        <w:t>.</w:t>
      </w:r>
      <w:r>
        <w:t xml:space="preserve"> Предоставление муниципальной услуги включает в себя следующие административные процедуры:</w:t>
      </w:r>
    </w:p>
    <w:p w:rsidR="0017131D" w:rsidRPr="008E7C1E" w:rsidRDefault="0017131D" w:rsidP="0017131D">
      <w:pPr>
        <w:pStyle w:val="12"/>
        <w:tabs>
          <w:tab w:val="left" w:pos="1494"/>
        </w:tabs>
        <w:spacing w:before="0" w:after="0"/>
        <w:ind w:firstLine="709"/>
        <w:rPr>
          <w:szCs w:val="24"/>
        </w:rPr>
      </w:pPr>
      <w:r w:rsidRPr="008E7C1E">
        <w:rPr>
          <w:szCs w:val="24"/>
        </w:rPr>
        <w:t>1) индивидуальное консультирование заявителя, в том числе разъяснение о порядке получения услуг, которые являются необходимыми и обязательными для предоставления муниципальной услуги;</w:t>
      </w:r>
    </w:p>
    <w:p w:rsidR="0017131D" w:rsidRPr="008E7C1E" w:rsidRDefault="0017131D" w:rsidP="0017131D">
      <w:pPr>
        <w:pStyle w:val="12"/>
        <w:tabs>
          <w:tab w:val="left" w:pos="1494"/>
        </w:tabs>
        <w:spacing w:before="0" w:after="0"/>
        <w:ind w:firstLine="709"/>
        <w:rPr>
          <w:szCs w:val="24"/>
        </w:rPr>
      </w:pPr>
      <w:r w:rsidRPr="008E7C1E">
        <w:rPr>
          <w:szCs w:val="24"/>
        </w:rPr>
        <w:lastRenderedPageBreak/>
        <w:t>2) приём заявления и документов, необходимых для предоставления муниципальной услуги, их первичная проверка и регистрация;</w:t>
      </w:r>
    </w:p>
    <w:p w:rsidR="0017131D" w:rsidRPr="008E7C1E" w:rsidRDefault="0017131D" w:rsidP="0017131D">
      <w:pPr>
        <w:pStyle w:val="12"/>
        <w:tabs>
          <w:tab w:val="left" w:pos="1494"/>
        </w:tabs>
        <w:spacing w:before="0" w:after="0"/>
        <w:ind w:firstLine="709"/>
        <w:rPr>
          <w:szCs w:val="24"/>
        </w:rPr>
      </w:pPr>
      <w:r w:rsidRPr="008E7C1E">
        <w:rPr>
          <w:szCs w:val="24"/>
        </w:rPr>
        <w:t>3) Рассмотрение заявления и документов, необходимых для предоставления муниципальной услуги, и их направление для подготовки ответа;</w:t>
      </w:r>
    </w:p>
    <w:p w:rsidR="0017131D" w:rsidRPr="008E7C1E" w:rsidRDefault="0017131D" w:rsidP="0017131D">
      <w:pPr>
        <w:pStyle w:val="12"/>
        <w:tabs>
          <w:tab w:val="left" w:pos="1494"/>
        </w:tabs>
        <w:spacing w:before="0" w:after="0"/>
        <w:ind w:firstLine="709"/>
        <w:rPr>
          <w:szCs w:val="24"/>
        </w:rPr>
      </w:pPr>
      <w:r w:rsidRPr="008E7C1E">
        <w:rPr>
          <w:szCs w:val="24"/>
        </w:rPr>
        <w:t>4) Формирование и направление межведомственных запросов в организации, участвующие в предоставлении муниципальной услуги;</w:t>
      </w:r>
    </w:p>
    <w:p w:rsidR="0017131D" w:rsidRPr="008E7C1E" w:rsidRDefault="0017131D" w:rsidP="0017131D">
      <w:pPr>
        <w:pStyle w:val="12"/>
        <w:tabs>
          <w:tab w:val="left" w:pos="1494"/>
        </w:tabs>
        <w:spacing w:before="0" w:after="0"/>
        <w:ind w:firstLine="709"/>
        <w:rPr>
          <w:szCs w:val="24"/>
        </w:rPr>
      </w:pPr>
      <w:r w:rsidRPr="008E7C1E">
        <w:rPr>
          <w:szCs w:val="24"/>
        </w:rPr>
        <w:t>5) Подготовка документов для принятия решения о предоставлении муниципальной услуги;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  <w:ind w:firstLine="709"/>
        <w:rPr>
          <w:szCs w:val="24"/>
        </w:rPr>
      </w:pPr>
      <w:r w:rsidRPr="008E7C1E">
        <w:rPr>
          <w:szCs w:val="24"/>
        </w:rPr>
        <w:t>6) Направление принятого решения о предоставлении муниципал</w:t>
      </w:r>
      <w:r>
        <w:rPr>
          <w:szCs w:val="24"/>
        </w:rPr>
        <w:t xml:space="preserve">ьной услуги </w:t>
      </w:r>
      <w:r w:rsidRPr="008E7C1E">
        <w:rPr>
          <w:szCs w:val="24"/>
        </w:rPr>
        <w:t>заявителю</w:t>
      </w:r>
      <w:r>
        <w:rPr>
          <w:szCs w:val="24"/>
        </w:rPr>
        <w:t>.</w:t>
      </w:r>
    </w:p>
    <w:p w:rsidR="0017131D" w:rsidRPr="00E07B83" w:rsidRDefault="0017131D" w:rsidP="0017131D">
      <w:pPr>
        <w:autoSpaceDE w:val="0"/>
        <w:autoSpaceDN w:val="0"/>
        <w:adjustRightInd w:val="0"/>
        <w:ind w:firstLine="709"/>
        <w:jc w:val="both"/>
      </w:pPr>
      <w:r>
        <w:rPr>
          <w:b/>
        </w:rPr>
        <w:t>68</w:t>
      </w:r>
      <w:r w:rsidRPr="00A275C5">
        <w:rPr>
          <w:b/>
        </w:rPr>
        <w:t>.</w:t>
      </w:r>
      <w:r w:rsidRPr="00A275C5">
        <w:t xml:space="preserve"> Блок-схема последовательности </w:t>
      </w:r>
      <w:r>
        <w:t>административных процедур</w:t>
      </w:r>
      <w:r w:rsidRPr="00A275C5">
        <w:t xml:space="preserve"> при предоставлении муниципальной услуги приведена </w:t>
      </w:r>
      <w:r w:rsidRPr="00E3605E">
        <w:t>в приложении №6</w:t>
      </w:r>
      <w:r w:rsidRPr="00A275C5">
        <w:rPr>
          <w:color w:val="FF0000"/>
        </w:rPr>
        <w:t xml:space="preserve"> </w:t>
      </w:r>
      <w:r w:rsidRPr="00E07B83">
        <w:t>к настоящему Административному регламенту.</w:t>
      </w:r>
    </w:p>
    <w:p w:rsidR="0017131D" w:rsidRPr="007955B8" w:rsidRDefault="0017131D" w:rsidP="0017131D">
      <w:pPr>
        <w:autoSpaceDE w:val="0"/>
        <w:autoSpaceDN w:val="0"/>
        <w:adjustRightInd w:val="0"/>
        <w:ind w:firstLine="708"/>
        <w:jc w:val="both"/>
      </w:pPr>
    </w:p>
    <w:p w:rsidR="0017131D" w:rsidRPr="00DB2565" w:rsidRDefault="0017131D" w:rsidP="0017131D">
      <w:pPr>
        <w:tabs>
          <w:tab w:val="left" w:pos="3660"/>
        </w:tabs>
        <w:jc w:val="both"/>
        <w:rPr>
          <w:b/>
        </w:rPr>
      </w:pPr>
      <w:r w:rsidRPr="00DB2565">
        <w:rPr>
          <w:b/>
        </w:rPr>
        <w:t>Индивидуальное консультирование заявителя, в том числе разъяснение</w:t>
      </w:r>
    </w:p>
    <w:p w:rsidR="0017131D" w:rsidRPr="00DB2565" w:rsidRDefault="0017131D" w:rsidP="0017131D">
      <w:pPr>
        <w:tabs>
          <w:tab w:val="left" w:pos="3660"/>
        </w:tabs>
        <w:jc w:val="both"/>
        <w:rPr>
          <w:b/>
        </w:rPr>
      </w:pPr>
      <w:r w:rsidRPr="00DB2565">
        <w:rPr>
          <w:b/>
        </w:rPr>
        <w:t xml:space="preserve">о порядке получения услуг, которые являются необходимыми и обязательными </w:t>
      </w:r>
    </w:p>
    <w:p w:rsidR="0017131D" w:rsidRPr="00DB2565" w:rsidRDefault="0017131D" w:rsidP="0017131D">
      <w:pPr>
        <w:tabs>
          <w:tab w:val="left" w:pos="3660"/>
        </w:tabs>
        <w:jc w:val="both"/>
        <w:rPr>
          <w:b/>
        </w:rPr>
      </w:pPr>
      <w:r w:rsidRPr="00DB2565">
        <w:rPr>
          <w:b/>
        </w:rPr>
        <w:t>для предоставления муниципальной услуги</w:t>
      </w:r>
    </w:p>
    <w:p w:rsidR="0017131D" w:rsidRDefault="0017131D" w:rsidP="0017131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69</w:t>
      </w:r>
      <w:r w:rsidRPr="002541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Настоящая административная процедура не является обязательной для предоставления муниципальной услуги и осуществляется на основании обращения заявителя за получением консультации о порядке предоставлении муниципальной услуги.</w:t>
      </w:r>
    </w:p>
    <w:p w:rsidR="0017131D" w:rsidRDefault="0017131D" w:rsidP="0017131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</w:t>
      </w:r>
      <w:r w:rsidRPr="002541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Индивидуальное консультирование заявителя о порядке предоставления муниципальной услуги осуществляют специалисты </w:t>
      </w:r>
      <w:r w:rsidRPr="00183D8F">
        <w:rPr>
          <w:rFonts w:ascii="Times New Roman" w:hAnsi="Times New Roman" w:cs="Times New Roman"/>
          <w:b w:val="0"/>
          <w:sz w:val="24"/>
          <w:szCs w:val="24"/>
        </w:rPr>
        <w:t xml:space="preserve">Администрации МО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«Пазяльское» и офисов «Мои документы» в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Можгинском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районе.</w:t>
      </w:r>
    </w:p>
    <w:p w:rsidR="0017131D" w:rsidRDefault="0017131D" w:rsidP="0017131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</w:t>
      </w:r>
      <w:r w:rsidRPr="002541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Заявитель может обратиться за получением индивидуальной консультации в устной или письменной форме.</w:t>
      </w:r>
    </w:p>
    <w:p w:rsidR="0017131D" w:rsidRPr="00E07B83" w:rsidRDefault="0017131D" w:rsidP="0017131D">
      <w:pPr>
        <w:pStyle w:val="ConsPlusTitle"/>
        <w:ind w:firstLine="60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Индивидуальное консультирование заявителя осуществляется в соответствии </w:t>
      </w:r>
      <w:r w:rsidRPr="00E07B83">
        <w:rPr>
          <w:rFonts w:ascii="Times New Roman" w:hAnsi="Times New Roman" w:cs="Times New Roman"/>
          <w:b w:val="0"/>
          <w:sz w:val="24"/>
          <w:szCs w:val="24"/>
        </w:rPr>
        <w:t>с пунктами 16-17 настоящего Административного регламента.</w:t>
      </w:r>
    </w:p>
    <w:p w:rsidR="0017131D" w:rsidRDefault="0017131D" w:rsidP="0017131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72</w:t>
      </w:r>
      <w:r w:rsidRPr="002541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Административная процедура осуществляется в день обращения заявителя. </w:t>
      </w:r>
    </w:p>
    <w:p w:rsidR="0017131D" w:rsidRDefault="0017131D" w:rsidP="0017131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</w:t>
      </w:r>
      <w:r w:rsidRPr="002541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Результатами административной процедуры являются: </w:t>
      </w:r>
    </w:p>
    <w:p w:rsidR="0017131D" w:rsidRDefault="0017131D" w:rsidP="0017131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1) ответы на вопросы заявителя;</w:t>
      </w:r>
    </w:p>
    <w:p w:rsidR="0017131D" w:rsidRDefault="0017131D" w:rsidP="0017131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2) разъяснение, замечания по составу, форме и содержанию представленных документов;</w:t>
      </w:r>
    </w:p>
    <w:p w:rsidR="0017131D" w:rsidRDefault="0017131D" w:rsidP="0017131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3) разъяснение о порядке подачи заявления на получение муниципальной услуги, в том числе в электронной форме;</w:t>
      </w:r>
    </w:p>
    <w:p w:rsidR="0017131D" w:rsidRPr="00DB2565" w:rsidRDefault="0017131D" w:rsidP="0017131D">
      <w:pPr>
        <w:pStyle w:val="ConsPlusTitle"/>
        <w:ind w:firstLine="60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17131D" w:rsidRDefault="0017131D" w:rsidP="0017131D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  <w:r w:rsidRPr="00DB2565">
        <w:rPr>
          <w:rFonts w:ascii="Times New Roman" w:hAnsi="Times New Roman" w:cs="Times New Roman"/>
          <w:sz w:val="24"/>
          <w:szCs w:val="24"/>
        </w:rPr>
        <w:t>Приём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DB2565">
        <w:rPr>
          <w:rFonts w:ascii="Times New Roman" w:hAnsi="Times New Roman" w:cs="Times New Roman"/>
          <w:sz w:val="24"/>
          <w:szCs w:val="24"/>
        </w:rPr>
        <w:t xml:space="preserve"> регистрация заявления и документов, необходимых </w:t>
      </w:r>
    </w:p>
    <w:p w:rsidR="0017131D" w:rsidRPr="00DB2565" w:rsidRDefault="0017131D" w:rsidP="0017131D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  <w:r w:rsidRPr="00DB2565">
        <w:rPr>
          <w:rFonts w:ascii="Times New Roman" w:hAnsi="Times New Roman" w:cs="Times New Roman"/>
          <w:sz w:val="24"/>
          <w:szCs w:val="24"/>
        </w:rPr>
        <w:t xml:space="preserve">для предоставления </w:t>
      </w:r>
      <w:r>
        <w:rPr>
          <w:rFonts w:ascii="Times New Roman" w:hAnsi="Times New Roman" w:cs="Times New Roman"/>
          <w:sz w:val="24"/>
          <w:szCs w:val="24"/>
        </w:rPr>
        <w:t>муниципальной услуги, передача их на рассмотрение</w:t>
      </w:r>
    </w:p>
    <w:p w:rsidR="0017131D" w:rsidRPr="00DB2565" w:rsidRDefault="0017131D" w:rsidP="0017131D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</w:p>
    <w:p w:rsidR="0017131D" w:rsidRDefault="0017131D" w:rsidP="0017131D">
      <w:pPr>
        <w:ind w:firstLine="708"/>
        <w:jc w:val="both"/>
      </w:pPr>
      <w:r>
        <w:rPr>
          <w:b/>
        </w:rPr>
        <w:t>74</w:t>
      </w:r>
      <w:r w:rsidRPr="00254142">
        <w:rPr>
          <w:b/>
        </w:rPr>
        <w:t>.</w:t>
      </w:r>
      <w:r>
        <w:t xml:space="preserve"> Основанием для начала административной процедуры является направление заявителем заявления и документов, предусмотренных </w:t>
      </w:r>
      <w:r w:rsidRPr="00183D8F">
        <w:t>пунктом 3</w:t>
      </w:r>
      <w:r>
        <w:t>0</w:t>
      </w:r>
      <w:r w:rsidRPr="00183D8F">
        <w:t xml:space="preserve"> настоящего Административного регламента</w:t>
      </w:r>
      <w:r>
        <w:rPr>
          <w:color w:val="7030A0"/>
        </w:rPr>
        <w:t xml:space="preserve"> </w:t>
      </w:r>
      <w:r w:rsidRPr="003219C5">
        <w:t xml:space="preserve">(далее – </w:t>
      </w:r>
      <w:r>
        <w:t>комплект документов</w:t>
      </w:r>
      <w:r w:rsidRPr="003219C5">
        <w:t>),</w:t>
      </w:r>
      <w:r w:rsidRPr="00646DF8">
        <w:rPr>
          <w:color w:val="7030A0"/>
        </w:rPr>
        <w:t xml:space="preserve"> </w:t>
      </w:r>
      <w:r>
        <w:t xml:space="preserve">в Администрацию МО «Пазяльское» или в </w:t>
      </w:r>
      <w:r w:rsidRPr="006B3B87">
        <w:t xml:space="preserve">офисы «Мои документы» в </w:t>
      </w:r>
      <w:proofErr w:type="spellStart"/>
      <w:r>
        <w:t>Можгинском</w:t>
      </w:r>
      <w:proofErr w:type="spellEnd"/>
      <w:r w:rsidRPr="006B3B87">
        <w:t xml:space="preserve"> районе</w:t>
      </w:r>
      <w:r>
        <w:t>.</w:t>
      </w:r>
    </w:p>
    <w:p w:rsidR="0017131D" w:rsidRDefault="0017131D" w:rsidP="0017131D">
      <w:pPr>
        <w:ind w:firstLine="708"/>
        <w:jc w:val="both"/>
      </w:pPr>
      <w:r>
        <w:rPr>
          <w:b/>
        </w:rPr>
        <w:t>75</w:t>
      </w:r>
      <w:r w:rsidRPr="00F664AB">
        <w:rPr>
          <w:b/>
        </w:rPr>
        <w:t>.</w:t>
      </w:r>
      <w:r>
        <w:t xml:space="preserve"> Административная процедура включает в себя следующие административные действия: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 xml:space="preserve">1) Установление предмета обращения заявителя;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2) Проверка документов, удостоверяющих личность заявителя;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3) Проверка полномочий заявителя;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4) Прием от заявителя</w:t>
      </w:r>
      <w:r w:rsidRPr="00B819B9">
        <w:t xml:space="preserve"> </w:t>
      </w:r>
      <w:r>
        <w:t>комплекта документов;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lastRenderedPageBreak/>
        <w:t xml:space="preserve">5) Проверка наличия документов, необходимых для предоставления </w:t>
      </w:r>
      <w:proofErr w:type="gramStart"/>
      <w:r>
        <w:t>муниципальной</w:t>
      </w:r>
      <w:proofErr w:type="gramEnd"/>
      <w:r>
        <w:t xml:space="preserve"> слуги,</w:t>
      </w:r>
      <w:r w:rsidRPr="009D1FF8">
        <w:t xml:space="preserve"> </w:t>
      </w:r>
      <w:r>
        <w:t>которые заявитель обязан предоставить самостоятельно;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6) Проверка тождественности всех копий прилагаемых документов их оригиналам;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7) Проверка правильности заполнения заявления.</w:t>
      </w:r>
    </w:p>
    <w:p w:rsidR="0017131D" w:rsidRPr="0040175E" w:rsidRDefault="0017131D" w:rsidP="0017131D">
      <w:pPr>
        <w:pStyle w:val="a3"/>
        <w:spacing w:before="0" w:after="0"/>
        <w:ind w:firstLine="708"/>
        <w:jc w:val="both"/>
      </w:pPr>
      <w:r>
        <w:t>8) Определение н</w:t>
      </w:r>
      <w:r w:rsidRPr="000E0BD2">
        <w:t xml:space="preserve">аличия (либо отсутствия) оснований для отказа в приеме документов, установленных </w:t>
      </w:r>
      <w:r w:rsidRPr="0040175E">
        <w:t>пунктом 4</w:t>
      </w:r>
      <w:r>
        <w:t>4</w:t>
      </w:r>
      <w:r w:rsidRPr="0040175E">
        <w:t xml:space="preserve"> настоящего Административного регламента;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9) Регистрация комплекта документов, или проставление отметки об отказе в приеме документов с указанием причины отказа;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10) Оформление</w:t>
      </w:r>
      <w:r w:rsidRPr="00B843F4">
        <w:t xml:space="preserve"> расписк</w:t>
      </w:r>
      <w:r>
        <w:t>и о приеме комплекта документов.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11) Передача зарегистрированного комплекта документов Главе МО «Пазяльское» для рассмотрения.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76</w:t>
      </w:r>
      <w:r w:rsidRPr="00F664AB">
        <w:rPr>
          <w:b/>
        </w:rPr>
        <w:t>.</w:t>
      </w:r>
      <w:r>
        <w:t xml:space="preserve"> Должностными лицами, ответственными за исполнение административной процедуры, являются: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1) Глава МО «Пазяльское».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 xml:space="preserve">2) </w:t>
      </w:r>
      <w:r w:rsidR="00B43835">
        <w:t>С</w:t>
      </w:r>
      <w:r>
        <w:t>пециалист муниципального образования «Пазяльское», (далее – специалист Администрации МО «Пазяльское») – в случае направления заявителем комплекта документов в Администрацию МО «Пазяльское» (в том числе в электронной форме).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3) Специалисты офисов «Мои документы» – в случае направления заявителем комплекта документов в офисы «Мои документы» (в том числе в электронной форме).</w:t>
      </w:r>
    </w:p>
    <w:p w:rsidR="0017131D" w:rsidRDefault="0017131D" w:rsidP="0017131D">
      <w:pPr>
        <w:ind w:firstLine="708"/>
        <w:jc w:val="both"/>
      </w:pPr>
      <w:r>
        <w:rPr>
          <w:b/>
        </w:rPr>
        <w:t>77</w:t>
      </w:r>
      <w:r w:rsidRPr="00254142">
        <w:rPr>
          <w:b/>
        </w:rPr>
        <w:t>.</w:t>
      </w:r>
      <w:r>
        <w:t xml:space="preserve"> В соответствии с </w:t>
      </w:r>
      <w:r w:rsidRPr="003D5ED9">
        <w:t>пунктом 33 настоящего Административного регламента</w:t>
      </w:r>
      <w:r>
        <w:t xml:space="preserve"> комплект документов заявителями могут быть </w:t>
      </w:r>
      <w:proofErr w:type="gramStart"/>
      <w:r>
        <w:t>представлены</w:t>
      </w:r>
      <w:proofErr w:type="gramEnd"/>
      <w:r>
        <w:t xml:space="preserve">:  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>1) лично самим заявителем, либо его представителем;</w:t>
      </w:r>
    </w:p>
    <w:p w:rsidR="0017131D" w:rsidRPr="00DF1ECF" w:rsidRDefault="0017131D" w:rsidP="0017131D">
      <w:pPr>
        <w:autoSpaceDE w:val="0"/>
        <w:autoSpaceDN w:val="0"/>
        <w:adjustRightInd w:val="0"/>
        <w:ind w:firstLine="708"/>
        <w:jc w:val="both"/>
      </w:pPr>
      <w:r>
        <w:t>2)</w:t>
      </w:r>
      <w:r w:rsidRPr="00DF1ECF">
        <w:t xml:space="preserve"> посредством курьерской доставки;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3) </w:t>
      </w:r>
      <w:r w:rsidRPr="00A9101F">
        <w:t>посредством почтовой связи (письма, бандероли и т.д.)</w:t>
      </w:r>
      <w:r>
        <w:t>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4) в электронной форме через ЕПГУ, РПГУ и </w:t>
      </w:r>
      <w:proofErr w:type="spellStart"/>
      <w:r>
        <w:t>инфоматы</w:t>
      </w:r>
      <w:proofErr w:type="spellEnd"/>
      <w:r>
        <w:t>.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В электронной форме комплект документов также может быть представлен на адреса электронной почты Администрации Можгинского района и офисов «Мои документы», через интернет-приемную официального портала Можгинского района. В этом случае комплект документов должен быть подписан усиленной квалифицированной электронной подписью, соответствующей требованиям </w:t>
      </w:r>
      <w:r w:rsidRPr="00897546">
        <w:t xml:space="preserve">Федерального закона от 6 апреля 2011 года </w:t>
      </w:r>
      <w:r>
        <w:t>№</w:t>
      </w:r>
      <w:r w:rsidRPr="00897546">
        <w:t xml:space="preserve"> 63-ФЗ «Об электронной подписи» и статей 21.1 и 21.2 Федерального закона от 27 июля 2010 года </w:t>
      </w:r>
      <w:r>
        <w:t>№</w:t>
      </w:r>
      <w:r w:rsidRPr="00897546">
        <w:t xml:space="preserve"> 210-ФЗ «Об организации предоставления государственных и муниципальных услуг»</w:t>
      </w:r>
      <w:r>
        <w:t>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78</w:t>
      </w:r>
      <w:r w:rsidRPr="00F664AB">
        <w:rPr>
          <w:b/>
        </w:rPr>
        <w:t>.</w:t>
      </w:r>
      <w:r>
        <w:t xml:space="preserve"> Регистрация комплекта документов осуществляется в журнале регистрации входящей корреспонденции специалистами, указанными в пункте </w:t>
      </w:r>
      <w:r w:rsidRPr="0040175E">
        <w:t>7</w:t>
      </w:r>
      <w:r>
        <w:t>6</w:t>
      </w:r>
      <w:r w:rsidRPr="0040175E">
        <w:t xml:space="preserve"> настоящего Административного регламента</w:t>
      </w:r>
      <w:r>
        <w:t>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79</w:t>
      </w:r>
      <w:r w:rsidRPr="00F664AB">
        <w:rPr>
          <w:b/>
        </w:rPr>
        <w:t>.</w:t>
      </w:r>
      <w:r w:rsidRPr="00F664AB">
        <w:t xml:space="preserve"> При соответствии </w:t>
      </w:r>
      <w:r>
        <w:t>комплекта документов</w:t>
      </w:r>
      <w:r w:rsidRPr="00F664AB">
        <w:t xml:space="preserve"> требованиям настоящего Административного регламента, </w:t>
      </w:r>
      <w:r>
        <w:t>специалистами, указанными в пункте 76</w:t>
      </w:r>
      <w:r w:rsidRPr="00583594">
        <w:t xml:space="preserve"> </w:t>
      </w:r>
      <w:r w:rsidRPr="0040175E">
        <w:t xml:space="preserve">настоящего </w:t>
      </w:r>
      <w:r w:rsidRPr="0040175E">
        <w:lastRenderedPageBreak/>
        <w:t>Административного регламента</w:t>
      </w:r>
      <w:r>
        <w:t>,  на экземпляре заявителя проставляется отметка о получении комплекта документов.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proofErr w:type="gramStart"/>
      <w:r>
        <w:t>Специалисты офисов «Мои документы» оформляют</w:t>
      </w:r>
      <w:r w:rsidRPr="00F664AB">
        <w:t xml:space="preserve"> расписк</w:t>
      </w:r>
      <w:r>
        <w:t>у</w:t>
      </w:r>
      <w:r w:rsidRPr="00F664AB">
        <w:t xml:space="preserve"> о приеме </w:t>
      </w:r>
      <w:r>
        <w:t xml:space="preserve">комплекта документов </w:t>
      </w:r>
      <w:r w:rsidRPr="00F664AB">
        <w:t>по установленной форме</w:t>
      </w:r>
      <w:r>
        <w:t>, приведенной в</w:t>
      </w:r>
      <w:r w:rsidRPr="00F664AB">
        <w:t xml:space="preserve"> </w:t>
      </w:r>
      <w:r w:rsidRPr="00E3605E">
        <w:t>приложении №7</w:t>
      </w:r>
      <w:r w:rsidRPr="00F664AB">
        <w:rPr>
          <w:color w:val="FF0000"/>
        </w:rPr>
        <w:t xml:space="preserve"> </w:t>
      </w:r>
      <w:r w:rsidRPr="00583594">
        <w:t>к настоящему Административному регламенту) в двух</w:t>
      </w:r>
      <w:r w:rsidRPr="00F664AB">
        <w:t xml:space="preserve"> экземплярах</w:t>
      </w:r>
      <w:r w:rsidRPr="00E3605E">
        <w:t>.</w:t>
      </w:r>
      <w:proofErr w:type="gramEnd"/>
      <w:r>
        <w:rPr>
          <w:color w:val="FF0000"/>
        </w:rPr>
        <w:t xml:space="preserve"> </w:t>
      </w:r>
      <w:r>
        <w:t>Первый экземпляр расписки передается заявителю, второй – прикладывается к комплекту документов.</w:t>
      </w:r>
    </w:p>
    <w:p w:rsidR="0017131D" w:rsidRPr="00A84E71" w:rsidRDefault="0017131D" w:rsidP="0017131D">
      <w:pPr>
        <w:pStyle w:val="a3"/>
        <w:spacing w:before="0" w:after="0"/>
        <w:ind w:firstLine="708"/>
        <w:jc w:val="both"/>
        <w:rPr>
          <w:color w:val="FF0000"/>
        </w:rPr>
      </w:pPr>
      <w:r>
        <w:t xml:space="preserve">В случае направления заявителем комплекта документов в электронном виде посредством ЕПГУ, РПГУ и </w:t>
      </w:r>
      <w:proofErr w:type="spellStart"/>
      <w:r>
        <w:t>инфоматы</w:t>
      </w:r>
      <w:proofErr w:type="spellEnd"/>
      <w:r>
        <w:t>,</w:t>
      </w:r>
      <w:r w:rsidRPr="00653708">
        <w:t xml:space="preserve"> </w:t>
      </w:r>
      <w:r>
        <w:t xml:space="preserve">специалистами, указанными в пункте </w:t>
      </w:r>
      <w:r w:rsidRPr="0040175E">
        <w:t>7</w:t>
      </w:r>
      <w:r>
        <w:t>6</w:t>
      </w:r>
      <w:r w:rsidRPr="0040175E">
        <w:t xml:space="preserve"> настоящего Административного регламента,</w:t>
      </w:r>
      <w:r w:rsidRPr="00653708">
        <w:t xml:space="preserve"> </w:t>
      </w:r>
      <w:r>
        <w:t>проставляется соответствующая отметка в журнале регистрации входящей корреспонденции.</w:t>
      </w:r>
    </w:p>
    <w:p w:rsidR="0017131D" w:rsidRDefault="0017131D" w:rsidP="0017131D">
      <w:pPr>
        <w:ind w:firstLine="708"/>
        <w:jc w:val="both"/>
      </w:pPr>
      <w:r>
        <w:rPr>
          <w:b/>
        </w:rPr>
        <w:t>80</w:t>
      </w:r>
      <w:r w:rsidRPr="00072259">
        <w:rPr>
          <w:b/>
        </w:rPr>
        <w:t>.</w:t>
      </w:r>
      <w:r>
        <w:t xml:space="preserve"> В случае приема комплекта документов от заявителя в офисах «Мои документы», специалисты данных офисов направляют комплект документов в Администрацию МО «Пазяльское».</w:t>
      </w:r>
    </w:p>
    <w:p w:rsidR="0017131D" w:rsidRPr="0040175E" w:rsidRDefault="0017131D" w:rsidP="0017131D">
      <w:pPr>
        <w:ind w:firstLine="708"/>
        <w:jc w:val="both"/>
      </w:pPr>
      <w:r>
        <w:t xml:space="preserve">Комплект документов, поступивший из офисов «Мои документы» в Администрацию МО «Пазяльское» подлежит первичной обработке в порядке, установленном </w:t>
      </w:r>
      <w:r w:rsidRPr="0040175E">
        <w:t>пунктами 7</w:t>
      </w:r>
      <w:r>
        <w:t>4</w:t>
      </w:r>
      <w:r w:rsidRPr="0040175E">
        <w:t>-</w:t>
      </w:r>
      <w:r>
        <w:t>79</w:t>
      </w:r>
      <w:r w:rsidRPr="0040175E">
        <w:t xml:space="preserve"> настоящего Административного регламента.</w:t>
      </w:r>
    </w:p>
    <w:p w:rsidR="0017131D" w:rsidRPr="006D51AF" w:rsidRDefault="0017131D" w:rsidP="0017131D">
      <w:pPr>
        <w:ind w:firstLine="708"/>
        <w:jc w:val="both"/>
        <w:rPr>
          <w:color w:val="7030A0"/>
        </w:rPr>
      </w:pPr>
      <w:r>
        <w:rPr>
          <w:b/>
        </w:rPr>
        <w:t>81</w:t>
      </w:r>
      <w:r w:rsidRPr="00072259">
        <w:rPr>
          <w:b/>
        </w:rPr>
        <w:t>.</w:t>
      </w:r>
      <w:r>
        <w:t xml:space="preserve"> Критерием принятия решений при выполнении административной процедуры</w:t>
      </w:r>
      <w:r>
        <w:rPr>
          <w:color w:val="7030A0"/>
        </w:rPr>
        <w:t xml:space="preserve"> </w:t>
      </w:r>
      <w:r w:rsidRPr="00035582">
        <w:t>является</w:t>
      </w:r>
      <w:r>
        <w:rPr>
          <w:color w:val="7030A0"/>
        </w:rPr>
        <w:t xml:space="preserve"> </w:t>
      </w:r>
      <w:r w:rsidRPr="00035582">
        <w:t>соответствие представленн</w:t>
      </w:r>
      <w:r>
        <w:t>ого</w:t>
      </w:r>
      <w:r w:rsidRPr="00035582">
        <w:t xml:space="preserve"> </w:t>
      </w:r>
      <w:r>
        <w:t xml:space="preserve">заявителем комплекта документов </w:t>
      </w:r>
      <w:r w:rsidRPr="00035582">
        <w:t xml:space="preserve">требованиям </w:t>
      </w:r>
      <w:r w:rsidRPr="0040175E">
        <w:t>пункта 3</w:t>
      </w:r>
      <w:r>
        <w:t>0</w:t>
      </w:r>
      <w:r w:rsidRPr="0040175E">
        <w:t xml:space="preserve"> настоящего Административного регламента</w:t>
      </w:r>
      <w:r>
        <w:rPr>
          <w:color w:val="7030A0"/>
        </w:rPr>
        <w:t xml:space="preserve"> </w:t>
      </w:r>
      <w:r w:rsidRPr="006D51AF">
        <w:t>и отсутствие оснований для отказа в приеме документов, установленных</w:t>
      </w:r>
      <w:r w:rsidRPr="006D51AF">
        <w:rPr>
          <w:color w:val="7030A0"/>
        </w:rPr>
        <w:t xml:space="preserve"> </w:t>
      </w:r>
      <w:r w:rsidRPr="0040175E">
        <w:t>пунктом 4</w:t>
      </w:r>
      <w:r>
        <w:t>2</w:t>
      </w:r>
      <w:r w:rsidRPr="0040175E">
        <w:t xml:space="preserve"> настоящего Административного регламента</w:t>
      </w:r>
      <w:r>
        <w:rPr>
          <w:color w:val="7030A0"/>
        </w:rPr>
        <w:t>.</w:t>
      </w:r>
    </w:p>
    <w:p w:rsidR="0017131D" w:rsidRDefault="0017131D" w:rsidP="0017131D">
      <w:pPr>
        <w:ind w:firstLine="708"/>
        <w:jc w:val="both"/>
      </w:pPr>
      <w:r>
        <w:rPr>
          <w:b/>
        </w:rPr>
        <w:t>82</w:t>
      </w:r>
      <w:r w:rsidRPr="00072259">
        <w:rPr>
          <w:b/>
        </w:rPr>
        <w:t>.</w:t>
      </w:r>
      <w:r>
        <w:t xml:space="preserve"> Способом фиксации результата исполнения административной процедуры являются зарегистрированный в журнале регистрации входящей корреспонденции комплект документов с присвоением регистрационных даты и номера, а также отметка в журнале регистрации входящей корреспонденции о передаче этих документов Главе МО «Пазяльское» для рассмотрения. </w:t>
      </w:r>
    </w:p>
    <w:p w:rsidR="0017131D" w:rsidRDefault="0017131D" w:rsidP="0017131D">
      <w:pPr>
        <w:ind w:firstLine="708"/>
        <w:jc w:val="both"/>
      </w:pPr>
      <w:r>
        <w:rPr>
          <w:b/>
        </w:rPr>
        <w:t>83.</w:t>
      </w:r>
      <w:r>
        <w:t xml:space="preserve"> Срок выполнения административных действий, указанных </w:t>
      </w:r>
      <w:r w:rsidRPr="0040175E">
        <w:t>в подпунктах 1-10 пункта 7</w:t>
      </w:r>
      <w:r>
        <w:t>5</w:t>
      </w:r>
      <w:r w:rsidRPr="0040175E">
        <w:t xml:space="preserve"> настоящего Административного регламента</w:t>
      </w:r>
      <w:r>
        <w:rPr>
          <w:color w:val="7030A0"/>
        </w:rPr>
        <w:t xml:space="preserve"> –</w:t>
      </w:r>
      <w:r>
        <w:t xml:space="preserve"> </w:t>
      </w:r>
      <w:r w:rsidRPr="00583594">
        <w:t>в день подачи</w:t>
      </w:r>
      <w:r>
        <w:t xml:space="preserve"> заявителем комплекта документов.</w:t>
      </w:r>
    </w:p>
    <w:p w:rsidR="0017131D" w:rsidRDefault="0017131D" w:rsidP="0017131D">
      <w:pPr>
        <w:ind w:firstLine="708"/>
        <w:jc w:val="both"/>
      </w:pPr>
      <w:r>
        <w:rPr>
          <w:b/>
        </w:rPr>
        <w:t>84.</w:t>
      </w:r>
      <w:r>
        <w:t xml:space="preserve"> Срок выполнения административного действия по передаче </w:t>
      </w:r>
      <w:r w:rsidRPr="00AE6E93">
        <w:t>зарегистри</w:t>
      </w:r>
      <w:r>
        <w:t>рованного комплекта документов Г</w:t>
      </w:r>
      <w:r w:rsidRPr="00AE6E93">
        <w:t xml:space="preserve">лаве </w:t>
      </w:r>
      <w:r>
        <w:t>МО «Пазяльское»</w:t>
      </w:r>
      <w:r w:rsidRPr="00AE6E93">
        <w:t xml:space="preserve"> для рассмотрения </w:t>
      </w:r>
      <w:r w:rsidRPr="0040175E">
        <w:t>(подпункт 11 пункта 7</w:t>
      </w:r>
      <w:r>
        <w:t>5</w:t>
      </w:r>
      <w:r w:rsidRPr="0040175E">
        <w:t xml:space="preserve"> настоящего Административного регламента)</w:t>
      </w:r>
      <w:r>
        <w:rPr>
          <w:color w:val="7030A0"/>
        </w:rPr>
        <w:t xml:space="preserve"> –</w:t>
      </w:r>
      <w:r>
        <w:t xml:space="preserve"> </w:t>
      </w:r>
      <w:r w:rsidRPr="00E27A48">
        <w:t>не позднее рабочего дня, следующего за днем регистрации</w:t>
      </w:r>
      <w:r>
        <w:rPr>
          <w:color w:val="FF0000"/>
        </w:rPr>
        <w:t xml:space="preserve"> </w:t>
      </w:r>
      <w:r w:rsidRPr="009E5404">
        <w:t>комплекта</w:t>
      </w:r>
      <w:r>
        <w:t xml:space="preserve"> документов в журнале регистрации входящей корреспонденции. </w:t>
      </w:r>
    </w:p>
    <w:p w:rsidR="0017131D" w:rsidRDefault="0017131D" w:rsidP="0017131D">
      <w:pPr>
        <w:ind w:firstLine="708"/>
        <w:jc w:val="both"/>
      </w:pPr>
      <w:r>
        <w:rPr>
          <w:b/>
        </w:rPr>
        <w:t>85.</w:t>
      </w:r>
      <w:r>
        <w:t xml:space="preserve"> Срок выполнения административного действия по направлению комплекта документов из офисов «Мои документы в Администрацию Можгинского района (</w:t>
      </w:r>
      <w:r w:rsidRPr="0040175E">
        <w:t>пункт 8</w:t>
      </w:r>
      <w:r>
        <w:t>0</w:t>
      </w:r>
      <w:r w:rsidRPr="0040175E">
        <w:t xml:space="preserve"> настоящего Административного регламента)</w:t>
      </w:r>
      <w:r>
        <w:rPr>
          <w:color w:val="7030A0"/>
        </w:rPr>
        <w:t xml:space="preserve"> –</w:t>
      </w:r>
      <w:r>
        <w:t xml:space="preserve"> </w:t>
      </w:r>
      <w:r w:rsidRPr="00E27A48">
        <w:t xml:space="preserve">в течение </w:t>
      </w:r>
      <w:r>
        <w:t>1-го</w:t>
      </w:r>
      <w:r w:rsidRPr="00E27A48">
        <w:t xml:space="preserve"> рабоч</w:t>
      </w:r>
      <w:r>
        <w:t>его</w:t>
      </w:r>
      <w:r w:rsidRPr="00E27A48">
        <w:t xml:space="preserve"> дн</w:t>
      </w:r>
      <w:r>
        <w:t>я с момента регистрации комплекта документов в журнале регистрации входящей корреспонденции офисов «Мои документы».</w:t>
      </w:r>
    </w:p>
    <w:p w:rsidR="0017131D" w:rsidRDefault="0017131D" w:rsidP="0017131D">
      <w:pPr>
        <w:ind w:firstLine="708"/>
        <w:jc w:val="both"/>
      </w:pPr>
      <w:r>
        <w:rPr>
          <w:b/>
        </w:rPr>
        <w:t>86</w:t>
      </w:r>
      <w:r w:rsidRPr="00072259">
        <w:rPr>
          <w:b/>
        </w:rPr>
        <w:t>.</w:t>
      </w:r>
      <w:r>
        <w:t xml:space="preserve"> Результатом выполнения административной процедуры является передача зарегистрированного в журнале регистрации входящей корреспонденции комплекта документов Главе МО «Пазяльское» для рассмотрения.</w:t>
      </w:r>
    </w:p>
    <w:p w:rsidR="0017131D" w:rsidRDefault="0017131D" w:rsidP="0017131D">
      <w:pPr>
        <w:ind w:firstLine="708"/>
        <w:jc w:val="both"/>
        <w:rPr>
          <w:color w:val="FF0000"/>
        </w:rPr>
      </w:pPr>
      <w:r>
        <w:t xml:space="preserve"> </w:t>
      </w:r>
    </w:p>
    <w:p w:rsidR="0017131D" w:rsidRPr="00ED4DAB" w:rsidRDefault="0017131D" w:rsidP="0017131D">
      <w:pPr>
        <w:pStyle w:val="ConsPlusTitle"/>
        <w:jc w:val="both"/>
        <w:rPr>
          <w:rFonts w:ascii="Times New Roman" w:eastAsia="Times New Roman" w:hAnsi="Times New Roman" w:cs="Times New Roman"/>
          <w:bCs w:val="0"/>
          <w:sz w:val="24"/>
          <w:szCs w:val="24"/>
        </w:rPr>
      </w:pPr>
      <w:r w:rsidRPr="00ED4DAB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Рассмотрение заявления и документов, необходимых для предоставления 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  <w:rPr>
          <w:b/>
          <w:szCs w:val="24"/>
        </w:rPr>
      </w:pPr>
      <w:r>
        <w:rPr>
          <w:b/>
          <w:szCs w:val="24"/>
        </w:rPr>
        <w:t>муниципальной услуги, и их н</w:t>
      </w:r>
      <w:r w:rsidRPr="00D3129C">
        <w:rPr>
          <w:b/>
          <w:szCs w:val="24"/>
        </w:rPr>
        <w:t>аправление для подготовки ответа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</w:pPr>
      <w:r>
        <w:rPr>
          <w:b/>
        </w:rPr>
        <w:t>87</w:t>
      </w:r>
      <w:r w:rsidRPr="00254142">
        <w:rPr>
          <w:b/>
        </w:rPr>
        <w:t>.</w:t>
      </w:r>
      <w:r>
        <w:t xml:space="preserve"> Основанием для начала административной процедуры является передача зарегистрированного комплекта документов Главе муниципального образования «Пазяльское» (далее – Глава МО «Пазяльское») для рассмотрения. 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</w:pPr>
      <w:r>
        <w:rPr>
          <w:b/>
        </w:rPr>
        <w:lastRenderedPageBreak/>
        <w:t>88</w:t>
      </w:r>
      <w:r w:rsidRPr="00F664AB">
        <w:rPr>
          <w:b/>
        </w:rPr>
        <w:t>.</w:t>
      </w:r>
      <w:r>
        <w:t xml:space="preserve"> Административная процедура включает в себя следующие административные действия: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 xml:space="preserve">1) Рассмотрение комплекта документов Главой МО «Пазяльское»;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 xml:space="preserve">2) Принятие решения Главой МО «Пазяльское» по исполнению документов, наложение соответствующей резолюции;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3) Получение комплекта документов специалистом Администрации МО «Пазяльское», ответственным за исполнение муниципальной услуги.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89</w:t>
      </w:r>
      <w:r w:rsidRPr="00F664AB">
        <w:rPr>
          <w:b/>
        </w:rPr>
        <w:t>.</w:t>
      </w:r>
      <w:r>
        <w:t xml:space="preserve"> Должностным лицом, ответственным за исполнение административных действий по рассмотрению комплекта документов и принятия решения по нему (</w:t>
      </w:r>
      <w:r w:rsidRPr="00C53A45">
        <w:t>подпункты 1-2 пункта 8</w:t>
      </w:r>
      <w:r>
        <w:t>8</w:t>
      </w:r>
      <w:r w:rsidRPr="00C53A45">
        <w:t xml:space="preserve"> настоящего Административного регламента) </w:t>
      </w:r>
      <w:r>
        <w:t>является Глава МО «Пазяльское».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90</w:t>
      </w:r>
      <w:r w:rsidRPr="00F664AB">
        <w:rPr>
          <w:b/>
        </w:rPr>
        <w:t>.</w:t>
      </w:r>
      <w:r>
        <w:t xml:space="preserve"> Должностным лицом, ответственным за исполнение административных действий по получению комплекта документов от Главы МО «Пазяльское» и направлению его начальнику отдела имущественных отношений </w:t>
      </w:r>
      <w:r w:rsidRPr="00C53A45">
        <w:t>(подпункты 3 пункта 89 настоящего Административного регламента)</w:t>
      </w:r>
      <w:r>
        <w:t xml:space="preserve"> является специалист Администрации МО «Пазяльское».</w:t>
      </w:r>
    </w:p>
    <w:p w:rsidR="0017131D" w:rsidRPr="002F46B0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91</w:t>
      </w:r>
      <w:r w:rsidRPr="00072259">
        <w:rPr>
          <w:b/>
        </w:rPr>
        <w:t>.</w:t>
      </w:r>
      <w:r>
        <w:t xml:space="preserve"> Критерием принятия решений при выполнении административной процедуры </w:t>
      </w:r>
      <w:r w:rsidRPr="002F46B0">
        <w:t xml:space="preserve">являются полномочия по исполнению муниципальной услуги, включенные в должностную инструкцию специалиста Администрации МО </w:t>
      </w:r>
      <w:r>
        <w:t>«Пазяльское»</w:t>
      </w:r>
      <w:r w:rsidRPr="002F46B0">
        <w:t xml:space="preserve">. </w:t>
      </w:r>
    </w:p>
    <w:p w:rsidR="0017131D" w:rsidRDefault="0017131D" w:rsidP="0017131D">
      <w:pPr>
        <w:ind w:firstLine="708"/>
        <w:jc w:val="both"/>
      </w:pPr>
      <w:r>
        <w:rPr>
          <w:b/>
        </w:rPr>
        <w:t>92</w:t>
      </w:r>
      <w:r w:rsidRPr="00072259">
        <w:rPr>
          <w:b/>
        </w:rPr>
        <w:t>.</w:t>
      </w:r>
      <w:r>
        <w:t xml:space="preserve"> Способом фиксации результата выполнения административной процедуры являются отметки в журнале регистрации входящей корреспонденции:</w:t>
      </w:r>
    </w:p>
    <w:p w:rsidR="0017131D" w:rsidRDefault="0017131D" w:rsidP="0017131D">
      <w:pPr>
        <w:ind w:firstLine="708"/>
        <w:jc w:val="both"/>
      </w:pPr>
      <w:r>
        <w:t>1) о резолюции Главы МО «Пазяльское»;</w:t>
      </w:r>
    </w:p>
    <w:p w:rsidR="0017131D" w:rsidRDefault="0017131D" w:rsidP="0017131D">
      <w:pPr>
        <w:ind w:firstLine="708"/>
        <w:jc w:val="both"/>
        <w:rPr>
          <w:color w:val="FF0000"/>
        </w:rPr>
      </w:pPr>
      <w:r>
        <w:t>3) о направлении документов специалисту, ответственному за исполнение муниципальной услуги.</w:t>
      </w:r>
    </w:p>
    <w:p w:rsidR="0017131D" w:rsidRDefault="0017131D" w:rsidP="0017131D">
      <w:pPr>
        <w:ind w:firstLine="708"/>
        <w:jc w:val="both"/>
      </w:pPr>
      <w:r>
        <w:rPr>
          <w:b/>
        </w:rPr>
        <w:t>93.</w:t>
      </w:r>
      <w:r>
        <w:t xml:space="preserve"> Срок выполнения административной процедуры: не более 3-х дней с момента регистрации комплекта документов в журнале регистрации входящей корреспонденции. </w:t>
      </w:r>
    </w:p>
    <w:p w:rsidR="0017131D" w:rsidRDefault="0017131D" w:rsidP="0017131D">
      <w:pPr>
        <w:ind w:firstLine="708"/>
        <w:jc w:val="both"/>
        <w:rPr>
          <w:color w:val="FF0000"/>
        </w:rPr>
      </w:pPr>
      <w:r>
        <w:rPr>
          <w:b/>
        </w:rPr>
        <w:t>94</w:t>
      </w:r>
      <w:r w:rsidRPr="00072259">
        <w:rPr>
          <w:b/>
        </w:rPr>
        <w:t>.</w:t>
      </w:r>
      <w:r>
        <w:t xml:space="preserve"> Результатом выполнения административной процедуры является назначение исполнителя, ответственного за исполнение муниципальной услуги (далее – специалист Администрации МО «Пазяльское»).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  <w:rPr>
          <w:szCs w:val="24"/>
        </w:rPr>
      </w:pPr>
    </w:p>
    <w:p w:rsidR="0017131D" w:rsidRDefault="0017131D" w:rsidP="0017131D">
      <w:pPr>
        <w:pStyle w:val="12"/>
        <w:tabs>
          <w:tab w:val="left" w:pos="1494"/>
        </w:tabs>
        <w:spacing w:before="0" w:after="0"/>
        <w:rPr>
          <w:b/>
          <w:szCs w:val="24"/>
        </w:rPr>
      </w:pPr>
      <w:r w:rsidRPr="00D3129C">
        <w:rPr>
          <w:b/>
          <w:szCs w:val="24"/>
        </w:rPr>
        <w:t>Формирование и направление межведомственных запросов в организации, участвующие в предоставлении муниципальной услуги</w:t>
      </w:r>
      <w:r>
        <w:rPr>
          <w:b/>
          <w:szCs w:val="24"/>
        </w:rPr>
        <w:t xml:space="preserve">, контроль </w:t>
      </w:r>
    </w:p>
    <w:p w:rsidR="0017131D" w:rsidRPr="00D3129C" w:rsidRDefault="0017131D" w:rsidP="0017131D">
      <w:pPr>
        <w:pStyle w:val="12"/>
        <w:tabs>
          <w:tab w:val="left" w:pos="1494"/>
        </w:tabs>
        <w:spacing w:before="0" w:after="0"/>
        <w:rPr>
          <w:b/>
          <w:szCs w:val="24"/>
        </w:rPr>
      </w:pPr>
      <w:r>
        <w:rPr>
          <w:b/>
          <w:szCs w:val="24"/>
        </w:rPr>
        <w:t>за получением ответов на межведомственный запрос</w:t>
      </w:r>
    </w:p>
    <w:p w:rsidR="0017131D" w:rsidRPr="002F46B0" w:rsidRDefault="0017131D" w:rsidP="0017131D">
      <w:pPr>
        <w:autoSpaceDE w:val="0"/>
        <w:autoSpaceDN w:val="0"/>
        <w:adjustRightInd w:val="0"/>
        <w:ind w:firstLine="708"/>
        <w:jc w:val="both"/>
      </w:pPr>
      <w:bookmarkStart w:id="0" w:name="Par0"/>
      <w:bookmarkEnd w:id="0"/>
      <w:r>
        <w:rPr>
          <w:b/>
        </w:rPr>
        <w:t>95</w:t>
      </w:r>
      <w:r w:rsidRPr="00864D07">
        <w:rPr>
          <w:b/>
        </w:rPr>
        <w:t>.</w:t>
      </w:r>
      <w:r w:rsidRPr="00864D07">
        <w:t xml:space="preserve"> Основанием для начала административной процедуры является непредставление </w:t>
      </w:r>
      <w:r>
        <w:t xml:space="preserve">или частичное представление </w:t>
      </w:r>
      <w:r w:rsidRPr="00864D07">
        <w:t>заявителем</w:t>
      </w:r>
      <w:r>
        <w:t xml:space="preserve"> по собственной инициативе</w:t>
      </w:r>
      <w:r w:rsidRPr="00864D07">
        <w:t xml:space="preserve"> документ</w:t>
      </w:r>
      <w:r>
        <w:t>ов</w:t>
      </w:r>
      <w:r w:rsidRPr="00864D07">
        <w:t>, необходим</w:t>
      </w:r>
      <w:r>
        <w:t>ых</w:t>
      </w:r>
      <w:r w:rsidRPr="00864D07">
        <w:t xml:space="preserve"> для предоставления </w:t>
      </w:r>
      <w:r>
        <w:t>муниципальной</w:t>
      </w:r>
      <w:r w:rsidRPr="00864D07">
        <w:t xml:space="preserve"> услуги</w:t>
      </w:r>
      <w:r>
        <w:t>,</w:t>
      </w:r>
      <w:r w:rsidRPr="00864D07">
        <w:t xml:space="preserve"> предусмотренн</w:t>
      </w:r>
      <w:r>
        <w:t>ых</w:t>
      </w:r>
      <w:r w:rsidRPr="00864D07">
        <w:t xml:space="preserve"> </w:t>
      </w:r>
      <w:r w:rsidRPr="002F46B0">
        <w:t xml:space="preserve">пунктом 34  настоящего Административного регламента.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96</w:t>
      </w:r>
      <w:r w:rsidRPr="00F664AB">
        <w:rPr>
          <w:b/>
        </w:rPr>
        <w:t>.</w:t>
      </w:r>
      <w:r>
        <w:t xml:space="preserve"> Административная процедура включает в себя следующие административные действия: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 xml:space="preserve">1) Анализ поступившего комплекта документов с целью определения недостающих сведений, необходимых для предоставления муниципальной услуги;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lastRenderedPageBreak/>
        <w:t>2) Формирование и направление межведомственных запросов</w:t>
      </w:r>
      <w:r w:rsidRPr="00850A87">
        <w:t xml:space="preserve"> в организации, участвующие в пред</w:t>
      </w:r>
      <w:r>
        <w:t xml:space="preserve">оставлении муниципальной услуги;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 xml:space="preserve">3) </w:t>
      </w:r>
      <w:proofErr w:type="gramStart"/>
      <w:r>
        <w:t>Контроль за</w:t>
      </w:r>
      <w:proofErr w:type="gramEnd"/>
      <w:r>
        <w:t xml:space="preserve"> направлением межведомственного запроса и получением ответа на межведомственный запрос;</w:t>
      </w:r>
    </w:p>
    <w:p w:rsidR="0017131D" w:rsidRDefault="0017131D" w:rsidP="0017131D">
      <w:pPr>
        <w:pStyle w:val="a3"/>
        <w:spacing w:before="0" w:beforeAutospacing="0" w:after="0"/>
        <w:ind w:firstLine="708"/>
        <w:jc w:val="both"/>
      </w:pPr>
      <w:r>
        <w:t>4) Направление</w:t>
      </w:r>
      <w:r w:rsidRPr="00C54AD8">
        <w:t xml:space="preserve"> в организаци</w:t>
      </w:r>
      <w:r>
        <w:t>и</w:t>
      </w:r>
      <w:r w:rsidRPr="00C54AD8">
        <w:t>, в адрес которых направлялся межведомственный запрос, реестр направленных межведомственных запросов с нарушенным сроком исполнения</w:t>
      </w:r>
      <w:r>
        <w:t xml:space="preserve"> (в случае </w:t>
      </w:r>
      <w:r w:rsidRPr="00C54AD8">
        <w:t xml:space="preserve">нарушения </w:t>
      </w:r>
      <w:r>
        <w:t xml:space="preserve">данными организациями </w:t>
      </w:r>
      <w:r w:rsidRPr="00C54AD8">
        <w:t>установленного срока направления отв</w:t>
      </w:r>
      <w:r>
        <w:t>ета на межведомственный запрос).</w:t>
      </w:r>
    </w:p>
    <w:p w:rsidR="0017131D" w:rsidRDefault="0017131D" w:rsidP="0017131D">
      <w:pPr>
        <w:pStyle w:val="a3"/>
        <w:spacing w:before="0" w:beforeAutospacing="0" w:after="0"/>
        <w:ind w:firstLine="708"/>
        <w:jc w:val="both"/>
      </w:pPr>
      <w:r>
        <w:rPr>
          <w:b/>
        </w:rPr>
        <w:t>97</w:t>
      </w:r>
      <w:r w:rsidRPr="00F664AB">
        <w:rPr>
          <w:b/>
        </w:rPr>
        <w:t>.</w:t>
      </w:r>
      <w:r>
        <w:t xml:space="preserve"> Должностным лицом, ответственным за исполнение административной процедуры является специалист Администрации МО «Пазяльское».</w:t>
      </w:r>
    </w:p>
    <w:p w:rsidR="0017131D" w:rsidRPr="00864D07" w:rsidRDefault="0017131D" w:rsidP="0017131D">
      <w:pPr>
        <w:pStyle w:val="a3"/>
        <w:spacing w:before="0" w:beforeAutospacing="0" w:after="0"/>
        <w:ind w:firstLine="708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комплект документов от заявителя поступил через офисы «Мои документы», должностными лицами, ответственными за исполнение административной процедуры, являются работники офисов «Мои документы».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rPr>
          <w:b/>
        </w:rPr>
        <w:t>98</w:t>
      </w:r>
      <w:r w:rsidRPr="005D2838">
        <w:rPr>
          <w:b/>
        </w:rPr>
        <w:t>.</w:t>
      </w:r>
      <w:r w:rsidRPr="00864D07">
        <w:t xml:space="preserve"> Межведомственный запрос формируется в соответствии с требованиями </w:t>
      </w:r>
      <w:hyperlink r:id="rId29" w:history="1">
        <w:r w:rsidRPr="00864D07">
          <w:t>статьи 7.2</w:t>
        </w:r>
      </w:hyperlink>
      <w:r>
        <w:t xml:space="preserve"> Федерального закона №</w:t>
      </w:r>
      <w:r w:rsidRPr="00864D07">
        <w:t xml:space="preserve"> 210-ФЗ и направляется в форме электронного документа, подписанного усиленной квалифицированной электронной подписью, по каналам системы межведомственного электронного взаимодействия (далее </w:t>
      </w:r>
      <w:r>
        <w:t>–</w:t>
      </w:r>
      <w:r w:rsidRPr="00864D07">
        <w:t xml:space="preserve"> СМЭВ).</w:t>
      </w:r>
    </w:p>
    <w:p w:rsidR="0017131D" w:rsidRPr="00864D07" w:rsidRDefault="0017131D" w:rsidP="0017131D">
      <w:pPr>
        <w:autoSpaceDE w:val="0"/>
        <w:autoSpaceDN w:val="0"/>
        <w:adjustRightInd w:val="0"/>
        <w:ind w:firstLine="708"/>
        <w:jc w:val="both"/>
      </w:pPr>
      <w:r>
        <w:t>В случае отсутствия технической возможности направления межведомственного запроса по каналам СМЭВ, запрос отправляется по электронной почте, почтовым отправлением или курьером.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rPr>
          <w:b/>
        </w:rPr>
        <w:t>99</w:t>
      </w:r>
      <w:r w:rsidRPr="005D2838">
        <w:rPr>
          <w:b/>
        </w:rPr>
        <w:t>.</w:t>
      </w:r>
      <w:r>
        <w:t xml:space="preserve"> Осуществление административной процедуры по формированию и направлению межведомственных запросов не требует присутствия заявителя.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rPr>
          <w:b/>
        </w:rPr>
        <w:t>100</w:t>
      </w:r>
      <w:r w:rsidRPr="00796353">
        <w:rPr>
          <w:b/>
        </w:rPr>
        <w:t>.</w:t>
      </w:r>
      <w:r w:rsidRPr="00864D07">
        <w:t xml:space="preserve"> </w:t>
      </w:r>
      <w:r>
        <w:t xml:space="preserve">Информация об организациях, в которые направляется межведомственный запрос на получение муниципальной услуги и описание результата исполнения межведомственного запроса </w:t>
      </w:r>
      <w:r w:rsidRPr="008E1AC0">
        <w:t xml:space="preserve">(образцы межведомственных запросов представлены </w:t>
      </w:r>
      <w:r w:rsidRPr="00E3605E">
        <w:t>в приложении №8</w:t>
      </w:r>
      <w:r w:rsidRPr="006B071F">
        <w:rPr>
          <w:color w:val="FF0000"/>
        </w:rPr>
        <w:t xml:space="preserve"> </w:t>
      </w:r>
      <w:r w:rsidRPr="008E1AC0">
        <w:t>к настоящему Административному регламенту)</w:t>
      </w:r>
      <w:r>
        <w:t>: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3846"/>
        <w:gridCol w:w="5193"/>
      </w:tblGrid>
      <w:tr w:rsidR="0017131D" w:rsidRPr="00206D02" w:rsidTr="004936C4">
        <w:tc>
          <w:tcPr>
            <w:tcW w:w="534" w:type="dxa"/>
            <w:shd w:val="clear" w:color="auto" w:fill="auto"/>
            <w:vAlign w:val="center"/>
          </w:tcPr>
          <w:p w:rsidR="0017131D" w:rsidRPr="00206D02" w:rsidRDefault="0017131D" w:rsidP="004936C4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bookmarkStart w:id="1" w:name="Par3"/>
            <w:bookmarkEnd w:id="1"/>
            <w:r w:rsidRPr="00206D02">
              <w:rPr>
                <w:b/>
                <w:sz w:val="20"/>
              </w:rPr>
              <w:t xml:space="preserve">№  </w:t>
            </w:r>
            <w:proofErr w:type="gramStart"/>
            <w:r w:rsidRPr="00206D02">
              <w:rPr>
                <w:b/>
                <w:sz w:val="20"/>
              </w:rPr>
              <w:t>п</w:t>
            </w:r>
            <w:proofErr w:type="gramEnd"/>
            <w:r w:rsidRPr="00206D02">
              <w:rPr>
                <w:b/>
                <w:sz w:val="20"/>
              </w:rPr>
              <w:t>/п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7131D" w:rsidRPr="00206D02" w:rsidRDefault="0017131D" w:rsidP="004936C4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206D02">
              <w:rPr>
                <w:b/>
                <w:sz w:val="20"/>
              </w:rPr>
              <w:t>Наименование организации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17131D" w:rsidRPr="00206D02" w:rsidRDefault="0017131D" w:rsidP="004936C4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206D02">
              <w:rPr>
                <w:b/>
                <w:sz w:val="20"/>
              </w:rPr>
              <w:t xml:space="preserve">Результат исполнения </w:t>
            </w:r>
          </w:p>
          <w:p w:rsidR="0017131D" w:rsidRPr="00206D02" w:rsidRDefault="0017131D" w:rsidP="004936C4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206D02">
              <w:rPr>
                <w:b/>
                <w:sz w:val="20"/>
              </w:rPr>
              <w:t>межведомственного запроса</w:t>
            </w:r>
          </w:p>
        </w:tc>
      </w:tr>
      <w:tr w:rsidR="0017131D" w:rsidRPr="00176DAF" w:rsidTr="004936C4">
        <w:tc>
          <w:tcPr>
            <w:tcW w:w="534" w:type="dxa"/>
            <w:vMerge w:val="restart"/>
            <w:shd w:val="clear" w:color="auto" w:fill="auto"/>
          </w:tcPr>
          <w:p w:rsidR="0017131D" w:rsidRPr="00176DAF" w:rsidRDefault="0017131D" w:rsidP="004936C4">
            <w:pPr>
              <w:autoSpaceDE w:val="0"/>
              <w:autoSpaceDN w:val="0"/>
              <w:adjustRightInd w:val="0"/>
              <w:jc w:val="both"/>
            </w:pPr>
            <w:r w:rsidRPr="00176DAF">
              <w:t>1)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17131D" w:rsidRPr="00176DAF" w:rsidRDefault="0017131D" w:rsidP="004936C4">
            <w:pPr>
              <w:autoSpaceDE w:val="0"/>
              <w:autoSpaceDN w:val="0"/>
              <w:adjustRightInd w:val="0"/>
              <w:jc w:val="both"/>
            </w:pPr>
            <w:r w:rsidRPr="00176DAF">
              <w:t>Межрайонная Инспекция Федеральной нало</w:t>
            </w:r>
            <w:r>
              <w:t>говой службы №7</w:t>
            </w:r>
            <w:r w:rsidRPr="00176DAF">
              <w:t xml:space="preserve"> по Удмуртской Республике</w:t>
            </w:r>
          </w:p>
        </w:tc>
        <w:tc>
          <w:tcPr>
            <w:tcW w:w="5400" w:type="dxa"/>
            <w:shd w:val="clear" w:color="auto" w:fill="auto"/>
          </w:tcPr>
          <w:p w:rsidR="0017131D" w:rsidRPr="00176DAF" w:rsidRDefault="0017131D" w:rsidP="004936C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76DAF">
              <w:t>Выписка из Единого государственного реестра юридических лиц (ЕГРЮЛ);</w:t>
            </w:r>
          </w:p>
        </w:tc>
      </w:tr>
      <w:tr w:rsidR="0017131D" w:rsidRPr="00176DAF" w:rsidTr="004936C4">
        <w:tc>
          <w:tcPr>
            <w:tcW w:w="534" w:type="dxa"/>
            <w:vMerge/>
            <w:shd w:val="clear" w:color="auto" w:fill="auto"/>
          </w:tcPr>
          <w:p w:rsidR="0017131D" w:rsidRPr="00176DAF" w:rsidRDefault="0017131D" w:rsidP="004936C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969" w:type="dxa"/>
            <w:vMerge/>
            <w:shd w:val="clear" w:color="auto" w:fill="auto"/>
          </w:tcPr>
          <w:p w:rsidR="0017131D" w:rsidRPr="00176DAF" w:rsidRDefault="0017131D" w:rsidP="004936C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400" w:type="dxa"/>
            <w:shd w:val="clear" w:color="auto" w:fill="auto"/>
          </w:tcPr>
          <w:p w:rsidR="0017131D" w:rsidRPr="00176DAF" w:rsidRDefault="0017131D" w:rsidP="004936C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76DAF">
              <w:t>Выписка из Единого государственного реестра индивидуальных предпринимателей (ЕГРИП)</w:t>
            </w:r>
          </w:p>
        </w:tc>
      </w:tr>
      <w:tr w:rsidR="0017131D" w:rsidRPr="00176DAF" w:rsidTr="004936C4">
        <w:tc>
          <w:tcPr>
            <w:tcW w:w="534" w:type="dxa"/>
            <w:shd w:val="clear" w:color="auto" w:fill="auto"/>
          </w:tcPr>
          <w:p w:rsidR="0017131D" w:rsidRPr="00176DAF" w:rsidRDefault="0017131D" w:rsidP="004936C4">
            <w:pPr>
              <w:autoSpaceDE w:val="0"/>
              <w:autoSpaceDN w:val="0"/>
              <w:adjustRightInd w:val="0"/>
              <w:jc w:val="both"/>
            </w:pPr>
            <w:r w:rsidRPr="00176DAF">
              <w:t>2)</w:t>
            </w:r>
          </w:p>
        </w:tc>
        <w:tc>
          <w:tcPr>
            <w:tcW w:w="3969" w:type="dxa"/>
            <w:shd w:val="clear" w:color="auto" w:fill="auto"/>
          </w:tcPr>
          <w:p w:rsidR="0017131D" w:rsidRPr="00176DAF" w:rsidRDefault="0017131D" w:rsidP="004936C4">
            <w:pPr>
              <w:autoSpaceDE w:val="0"/>
              <w:autoSpaceDN w:val="0"/>
              <w:adjustRightInd w:val="0"/>
              <w:jc w:val="both"/>
            </w:pPr>
            <w:r w:rsidRPr="00176DAF">
              <w:t>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Удмуртской Республике</w:t>
            </w:r>
            <w:r w:rsidRPr="00176DAF">
              <w:rPr>
                <w:i/>
              </w:rPr>
              <w:t xml:space="preserve"> </w:t>
            </w:r>
          </w:p>
        </w:tc>
        <w:tc>
          <w:tcPr>
            <w:tcW w:w="5400" w:type="dxa"/>
            <w:shd w:val="clear" w:color="auto" w:fill="auto"/>
          </w:tcPr>
          <w:p w:rsidR="0017131D" w:rsidRPr="00176DAF" w:rsidRDefault="0017131D" w:rsidP="004936C4">
            <w:pPr>
              <w:autoSpaceDE w:val="0"/>
              <w:autoSpaceDN w:val="0"/>
              <w:adjustRightInd w:val="0"/>
              <w:jc w:val="both"/>
            </w:pPr>
            <w:r w:rsidRPr="00176DAF">
              <w:t>Выписка из ЕГРП, подтверждающая право на объект недвижимости</w:t>
            </w:r>
          </w:p>
        </w:tc>
      </w:tr>
      <w:tr w:rsidR="0017131D" w:rsidRPr="00176DAF" w:rsidTr="004936C4">
        <w:tc>
          <w:tcPr>
            <w:tcW w:w="534" w:type="dxa"/>
            <w:shd w:val="clear" w:color="auto" w:fill="auto"/>
          </w:tcPr>
          <w:p w:rsidR="0017131D" w:rsidRPr="00176DAF" w:rsidRDefault="0017131D" w:rsidP="004936C4">
            <w:pPr>
              <w:autoSpaceDE w:val="0"/>
              <w:autoSpaceDN w:val="0"/>
              <w:adjustRightInd w:val="0"/>
              <w:jc w:val="both"/>
            </w:pPr>
            <w:r>
              <w:t>3)</w:t>
            </w:r>
          </w:p>
        </w:tc>
        <w:tc>
          <w:tcPr>
            <w:tcW w:w="3969" w:type="dxa"/>
            <w:shd w:val="clear" w:color="auto" w:fill="auto"/>
          </w:tcPr>
          <w:p w:rsidR="0017131D" w:rsidRPr="00176DAF" w:rsidRDefault="0017131D" w:rsidP="004936C4">
            <w:pPr>
              <w:autoSpaceDE w:val="0"/>
              <w:autoSpaceDN w:val="0"/>
              <w:adjustRightInd w:val="0"/>
              <w:jc w:val="both"/>
            </w:pPr>
            <w:r>
              <w:t>Структурные подразделения Администрации Можгинского  района</w:t>
            </w:r>
          </w:p>
        </w:tc>
        <w:tc>
          <w:tcPr>
            <w:tcW w:w="5400" w:type="dxa"/>
            <w:shd w:val="clear" w:color="auto" w:fill="auto"/>
          </w:tcPr>
          <w:p w:rsidR="0017131D" w:rsidRDefault="0017131D" w:rsidP="004936C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17131D" w:rsidRDefault="0017131D" w:rsidP="004936C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решение о переводе жилого помещения в нежилое помещение или нежилого помещения </w:t>
            </w:r>
            <w:r>
              <w:lastRenderedPageBreak/>
              <w:t>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17131D" w:rsidRPr="00176DAF" w:rsidRDefault="0017131D" w:rsidP="004936C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      </w:r>
          </w:p>
        </w:tc>
      </w:tr>
    </w:tbl>
    <w:p w:rsidR="0017131D" w:rsidRDefault="0017131D" w:rsidP="0017131D">
      <w:pPr>
        <w:autoSpaceDE w:val="0"/>
        <w:autoSpaceDN w:val="0"/>
        <w:adjustRightInd w:val="0"/>
        <w:ind w:firstLine="708"/>
        <w:jc w:val="both"/>
        <w:rPr>
          <w:color w:val="FF0000"/>
        </w:rPr>
      </w:pPr>
    </w:p>
    <w:p w:rsidR="0017131D" w:rsidRDefault="0017131D" w:rsidP="0017131D">
      <w:pPr>
        <w:ind w:firstLine="708"/>
        <w:jc w:val="both"/>
      </w:pPr>
      <w:r>
        <w:rPr>
          <w:b/>
        </w:rPr>
        <w:t>101</w:t>
      </w:r>
      <w:r w:rsidRPr="00796353">
        <w:rPr>
          <w:b/>
        </w:rPr>
        <w:t>.</w:t>
      </w:r>
      <w:r>
        <w:t xml:space="preserve"> Документы и сведения, полученные при использовании межведомственного информационного взаимодействия, применяются только в целях предоставления муниципальной услуги.</w:t>
      </w:r>
    </w:p>
    <w:p w:rsidR="0017131D" w:rsidRDefault="0017131D" w:rsidP="0017131D">
      <w:pPr>
        <w:ind w:firstLine="708"/>
        <w:jc w:val="both"/>
      </w:pPr>
      <w:r>
        <w:rPr>
          <w:b/>
        </w:rPr>
        <w:t>102</w:t>
      </w:r>
      <w:r w:rsidRPr="00796353">
        <w:rPr>
          <w:b/>
        </w:rPr>
        <w:t>.</w:t>
      </w:r>
      <w:r w:rsidRPr="00864D07">
        <w:t xml:space="preserve"> </w:t>
      </w:r>
      <w:r>
        <w:t xml:space="preserve">В случае нарушения организациями, указанными </w:t>
      </w:r>
      <w:r w:rsidRPr="002F46B0">
        <w:t>в пункте 10</w:t>
      </w:r>
      <w:r>
        <w:t>0</w:t>
      </w:r>
      <w:r w:rsidRPr="002F46B0">
        <w:t xml:space="preserve"> настоящего Административного регламента,</w:t>
      </w:r>
      <w:r>
        <w:t xml:space="preserve"> установленного срока направления ответа на межведомственный запрос, в их адрес направляется реестр направленных межведомственных запросов с нарушенным сроком исполнения. </w:t>
      </w:r>
    </w:p>
    <w:p w:rsidR="0017131D" w:rsidRPr="002F46B0" w:rsidRDefault="0017131D" w:rsidP="0017131D">
      <w:pPr>
        <w:ind w:firstLine="708"/>
        <w:jc w:val="both"/>
      </w:pPr>
      <w:r>
        <w:rPr>
          <w:b/>
        </w:rPr>
        <w:t>103</w:t>
      </w:r>
      <w:r w:rsidRPr="00072259">
        <w:rPr>
          <w:b/>
        </w:rPr>
        <w:t>.</w:t>
      </w:r>
      <w:r>
        <w:t xml:space="preserve"> Критерием принятия решений при выполнении административной процедуры </w:t>
      </w:r>
      <w:r w:rsidRPr="00BB5C2B">
        <w:t>является необходимость получения недостающих сведений для предоставления муниципальной услуги у организаций,</w:t>
      </w:r>
      <w:r w:rsidRPr="00BB5C2B">
        <w:rPr>
          <w:color w:val="FF0000"/>
        </w:rPr>
        <w:t xml:space="preserve"> </w:t>
      </w:r>
      <w:r>
        <w:t xml:space="preserve">указанных </w:t>
      </w:r>
      <w:r w:rsidRPr="002F46B0">
        <w:t>в пункте 10</w:t>
      </w:r>
      <w:r>
        <w:t>0</w:t>
      </w:r>
      <w:r w:rsidRPr="002F46B0">
        <w:t xml:space="preserve"> настоящего Административного регламента.</w:t>
      </w:r>
    </w:p>
    <w:p w:rsidR="0017131D" w:rsidRDefault="0017131D" w:rsidP="0017131D">
      <w:pPr>
        <w:ind w:firstLine="708"/>
        <w:jc w:val="both"/>
      </w:pPr>
      <w:r>
        <w:rPr>
          <w:b/>
        </w:rPr>
        <w:t>104</w:t>
      </w:r>
      <w:r w:rsidRPr="00796353">
        <w:rPr>
          <w:b/>
        </w:rPr>
        <w:t>.</w:t>
      </w:r>
      <w:r w:rsidRPr="00864D07">
        <w:t xml:space="preserve"> </w:t>
      </w:r>
      <w:r>
        <w:t>Способом фиксации результата выполнения административной процедуры являются отметки в журнале регистрации входящей корреспонденции: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>1) О регистрации и направлении межведомственного запроса. Подписание межведомственного запроса электронно-цифровой подписью (в случае направления межведомственного запроса по каналам СМЭВ);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2) О получении ответа на межведомственный запрос;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 xml:space="preserve">3) О направлении </w:t>
      </w:r>
      <w:r w:rsidRPr="00C54AD8">
        <w:t>в организаци</w:t>
      </w:r>
      <w:r>
        <w:t>и</w:t>
      </w:r>
      <w:r w:rsidRPr="00C54AD8">
        <w:t>, в адрес которых направлялся межведомственный запрос, реестр направленных межведомственных запросов с нарушенным сроком исполнения</w:t>
      </w:r>
      <w:r>
        <w:t xml:space="preserve"> (в случае </w:t>
      </w:r>
      <w:r w:rsidRPr="00C54AD8">
        <w:t xml:space="preserve">нарушения </w:t>
      </w:r>
      <w:r>
        <w:t xml:space="preserve">данными организациями </w:t>
      </w:r>
      <w:r w:rsidRPr="00C54AD8">
        <w:t>установленного срока направления отв</w:t>
      </w:r>
      <w:r>
        <w:t>ета на межведомственный запрос).</w:t>
      </w:r>
    </w:p>
    <w:p w:rsidR="0017131D" w:rsidRDefault="0017131D" w:rsidP="0017131D">
      <w:pPr>
        <w:ind w:firstLine="708"/>
        <w:jc w:val="both"/>
      </w:pPr>
      <w:r>
        <w:rPr>
          <w:b/>
        </w:rPr>
        <w:t>105.</w:t>
      </w:r>
      <w:r>
        <w:t xml:space="preserve"> Срок выполнения административной процедуры: </w:t>
      </w:r>
      <w:r w:rsidRPr="00685B2F">
        <w:t xml:space="preserve">не более </w:t>
      </w:r>
      <w:r>
        <w:t>3-х</w:t>
      </w:r>
      <w:r w:rsidRPr="00685B2F">
        <w:t xml:space="preserve"> рабочих дней</w:t>
      </w:r>
      <w:r>
        <w:t xml:space="preserve"> с момента направления комплекта документов специалисту Администрации МО «Пазяльское»</w:t>
      </w:r>
    </w:p>
    <w:p w:rsidR="0017131D" w:rsidRPr="005D2838" w:rsidRDefault="0017131D" w:rsidP="0017131D">
      <w:pPr>
        <w:autoSpaceDE w:val="0"/>
        <w:autoSpaceDN w:val="0"/>
        <w:adjustRightInd w:val="0"/>
        <w:ind w:firstLine="708"/>
        <w:jc w:val="both"/>
        <w:rPr>
          <w:color w:val="7030A0"/>
        </w:rPr>
      </w:pPr>
      <w:r>
        <w:rPr>
          <w:b/>
        </w:rPr>
        <w:t>106</w:t>
      </w:r>
      <w:r w:rsidRPr="00072259">
        <w:rPr>
          <w:b/>
        </w:rPr>
        <w:t>.</w:t>
      </w:r>
      <w:r>
        <w:t xml:space="preserve"> Результатом выполнения административной процедуры является формирование полного комплекта документов, необходимых для предоставления муниципальной услуги, </w:t>
      </w:r>
      <w:r w:rsidRPr="00864D07">
        <w:t>предусмотренн</w:t>
      </w:r>
      <w:r>
        <w:t>ых</w:t>
      </w:r>
      <w:r w:rsidRPr="00864D07">
        <w:t xml:space="preserve"> </w:t>
      </w:r>
      <w:r w:rsidRPr="002F46B0">
        <w:t>пунктами 3</w:t>
      </w:r>
      <w:r>
        <w:t>0</w:t>
      </w:r>
      <w:r>
        <w:rPr>
          <w:color w:val="7030A0"/>
        </w:rPr>
        <w:t xml:space="preserve"> </w:t>
      </w:r>
      <w:r w:rsidRPr="00685B2F">
        <w:t>и 37</w:t>
      </w:r>
      <w:r w:rsidRPr="005D2838">
        <w:rPr>
          <w:color w:val="7030A0"/>
        </w:rPr>
        <w:t xml:space="preserve">  </w:t>
      </w:r>
      <w:r w:rsidRPr="002F46B0">
        <w:t>настоящего Административного регламента</w:t>
      </w:r>
      <w:r w:rsidRPr="005D2838">
        <w:rPr>
          <w:color w:val="7030A0"/>
        </w:rPr>
        <w:t>.</w:t>
      </w:r>
      <w:r>
        <w:rPr>
          <w:color w:val="7030A0"/>
        </w:rPr>
        <w:t xml:space="preserve"> 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  <w:rPr>
          <w:b/>
          <w:szCs w:val="24"/>
        </w:rPr>
      </w:pPr>
    </w:p>
    <w:p w:rsidR="0017131D" w:rsidRDefault="0017131D" w:rsidP="0017131D">
      <w:pPr>
        <w:pStyle w:val="12"/>
        <w:tabs>
          <w:tab w:val="left" w:pos="1494"/>
        </w:tabs>
        <w:spacing w:before="0" w:after="0"/>
        <w:rPr>
          <w:b/>
        </w:rPr>
      </w:pPr>
      <w:r>
        <w:rPr>
          <w:b/>
          <w:szCs w:val="24"/>
        </w:rPr>
        <w:t>П</w:t>
      </w:r>
      <w:r w:rsidRPr="00D3129C">
        <w:rPr>
          <w:b/>
          <w:szCs w:val="24"/>
        </w:rPr>
        <w:t>одготовка документов</w:t>
      </w:r>
      <w:r w:rsidRPr="00D3129C">
        <w:rPr>
          <w:b/>
        </w:rPr>
        <w:t xml:space="preserve"> </w:t>
      </w:r>
      <w:r w:rsidRPr="00D3129C">
        <w:rPr>
          <w:b/>
          <w:szCs w:val="24"/>
        </w:rPr>
        <w:t>для принятия решения</w:t>
      </w:r>
      <w:r w:rsidRPr="00D3129C">
        <w:rPr>
          <w:b/>
        </w:rPr>
        <w:t xml:space="preserve"> 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</w:pPr>
      <w:r w:rsidRPr="00D3129C">
        <w:rPr>
          <w:b/>
        </w:rPr>
        <w:t>о предоставлении муниципальной услуги</w:t>
      </w:r>
    </w:p>
    <w:p w:rsidR="0017131D" w:rsidRPr="005D2838" w:rsidRDefault="0017131D" w:rsidP="0017131D">
      <w:pPr>
        <w:autoSpaceDE w:val="0"/>
        <w:autoSpaceDN w:val="0"/>
        <w:adjustRightInd w:val="0"/>
        <w:ind w:firstLine="708"/>
        <w:jc w:val="both"/>
        <w:rPr>
          <w:color w:val="7030A0"/>
        </w:rPr>
      </w:pPr>
      <w:r>
        <w:rPr>
          <w:b/>
        </w:rPr>
        <w:t>107</w:t>
      </w:r>
      <w:r w:rsidRPr="00864D07">
        <w:rPr>
          <w:b/>
        </w:rPr>
        <w:t>.</w:t>
      </w:r>
      <w:r w:rsidRPr="00864D07">
        <w:t xml:space="preserve"> Основанием для начала административной процедуры является </w:t>
      </w:r>
      <w:r>
        <w:t xml:space="preserve">наличие </w:t>
      </w:r>
      <w:r w:rsidRPr="00864D07">
        <w:t>документ</w:t>
      </w:r>
      <w:r>
        <w:t>ов</w:t>
      </w:r>
      <w:r w:rsidRPr="00864D07">
        <w:t>, необходим</w:t>
      </w:r>
      <w:r>
        <w:t>ых</w:t>
      </w:r>
      <w:r w:rsidRPr="00864D07">
        <w:t xml:space="preserve"> для предоставления </w:t>
      </w:r>
      <w:r>
        <w:t>муниципальной</w:t>
      </w:r>
      <w:r w:rsidRPr="00864D07">
        <w:t xml:space="preserve"> услуги</w:t>
      </w:r>
      <w:r>
        <w:t>,</w:t>
      </w:r>
      <w:r w:rsidRPr="00864D07">
        <w:t xml:space="preserve"> предусмотренн</w:t>
      </w:r>
      <w:r>
        <w:t>ых</w:t>
      </w:r>
      <w:r w:rsidRPr="00864D07">
        <w:t xml:space="preserve"> </w:t>
      </w:r>
      <w:r w:rsidRPr="002F46B0">
        <w:t>пунктами 3</w:t>
      </w:r>
      <w:r>
        <w:t>0</w:t>
      </w:r>
      <w:r w:rsidRPr="002F46B0">
        <w:t xml:space="preserve"> </w:t>
      </w:r>
      <w:r w:rsidRPr="00685B2F">
        <w:t>и 37</w:t>
      </w:r>
      <w:r w:rsidRPr="005D2838">
        <w:rPr>
          <w:color w:val="7030A0"/>
        </w:rPr>
        <w:t xml:space="preserve">  </w:t>
      </w:r>
      <w:r w:rsidRPr="002F46B0">
        <w:t>настоящего Административного регламента</w:t>
      </w:r>
      <w:r w:rsidRPr="005D2838">
        <w:rPr>
          <w:color w:val="7030A0"/>
        </w:rPr>
        <w:t>.</w:t>
      </w:r>
      <w:r>
        <w:rPr>
          <w:color w:val="7030A0"/>
        </w:rPr>
        <w:t xml:space="preserve"> </w:t>
      </w:r>
    </w:p>
    <w:p w:rsidR="0017131D" w:rsidRDefault="0017131D" w:rsidP="0017131D">
      <w:pPr>
        <w:pStyle w:val="a3"/>
        <w:spacing w:before="0" w:after="0"/>
        <w:ind w:firstLine="709"/>
        <w:jc w:val="both"/>
      </w:pPr>
      <w:r>
        <w:rPr>
          <w:b/>
        </w:rPr>
        <w:lastRenderedPageBreak/>
        <w:t>108</w:t>
      </w:r>
      <w:r w:rsidRPr="00F664AB">
        <w:rPr>
          <w:b/>
        </w:rPr>
        <w:t>.</w:t>
      </w:r>
      <w:r>
        <w:t xml:space="preserve"> Административная процедура включает в себя следующие административные действия:</w:t>
      </w:r>
    </w:p>
    <w:p w:rsidR="0017131D" w:rsidRPr="005F30FE" w:rsidRDefault="0017131D" w:rsidP="0017131D">
      <w:pPr>
        <w:pStyle w:val="a3"/>
        <w:spacing w:before="0" w:after="0"/>
        <w:ind w:firstLine="709"/>
        <w:jc w:val="both"/>
      </w:pPr>
      <w:r>
        <w:t xml:space="preserve">1) Анализ сформированного комплекта документов с целью исключения оснований для приостановления или отказа в предоставлении муниципальной услуги, указанных в </w:t>
      </w:r>
      <w:r w:rsidRPr="005F30FE">
        <w:t>пункте 45 настоящего Административного регламента;</w:t>
      </w:r>
    </w:p>
    <w:p w:rsidR="0017131D" w:rsidRDefault="0017131D" w:rsidP="0017131D">
      <w:pPr>
        <w:pStyle w:val="a3"/>
        <w:spacing w:before="0" w:after="0"/>
        <w:ind w:firstLine="709"/>
        <w:jc w:val="both"/>
      </w:pPr>
      <w:r>
        <w:t>2) Подготовка проекта документа с результатом</w:t>
      </w:r>
      <w:r w:rsidRPr="00D73E12">
        <w:t xml:space="preserve"> предоставлени</w:t>
      </w:r>
      <w:r>
        <w:t>я</w:t>
      </w:r>
      <w:r w:rsidRPr="00D73E12">
        <w:t xml:space="preserve"> муниципальной услуги;</w:t>
      </w:r>
      <w:r>
        <w:t xml:space="preserve"> 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3) Согласование проекта документа с результатом</w:t>
      </w:r>
      <w:r w:rsidRPr="00D73E12">
        <w:t xml:space="preserve"> предоставлени</w:t>
      </w:r>
      <w:r>
        <w:t>я</w:t>
      </w:r>
      <w:r w:rsidRPr="00D73E12">
        <w:t xml:space="preserve"> муниципальной услуги</w:t>
      </w:r>
      <w:r>
        <w:t>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4) Доработка проекта документа с результатом</w:t>
      </w:r>
      <w:r w:rsidRPr="00D73E12">
        <w:t xml:space="preserve"> предоставлени</w:t>
      </w:r>
      <w:r>
        <w:t>я</w:t>
      </w:r>
      <w:r w:rsidRPr="00D73E12">
        <w:t xml:space="preserve"> муниципальной услуги</w:t>
      </w:r>
      <w:r>
        <w:t xml:space="preserve"> (при необходимости);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5) Направление проекта документа с результатом</w:t>
      </w:r>
      <w:r w:rsidRPr="00D73E12">
        <w:t xml:space="preserve"> предоставлени</w:t>
      </w:r>
      <w:r>
        <w:t>я</w:t>
      </w:r>
      <w:r w:rsidRPr="00D73E12">
        <w:t xml:space="preserve"> муниципальной услуги</w:t>
      </w:r>
      <w:r>
        <w:t xml:space="preserve"> Главе МО «Пазяльское» на подпись;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6) Подписание Главой МО «Пазяльское» проекта документа с результатом</w:t>
      </w:r>
      <w:r w:rsidRPr="00D73E12">
        <w:t xml:space="preserve"> предоставлени</w:t>
      </w:r>
      <w:r>
        <w:t>я</w:t>
      </w:r>
      <w:r w:rsidRPr="00D73E12">
        <w:t xml:space="preserve"> муниципальной услуги</w:t>
      </w:r>
      <w:r>
        <w:t>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7) Принятие подписанного документа с результатом</w:t>
      </w:r>
      <w:r w:rsidRPr="00D73E12">
        <w:t xml:space="preserve"> предоставлени</w:t>
      </w:r>
      <w:r>
        <w:t>я</w:t>
      </w:r>
      <w:r w:rsidRPr="00D73E12">
        <w:t xml:space="preserve"> муниципальной услуги</w:t>
      </w:r>
      <w:r>
        <w:t xml:space="preserve"> Главой МО «Пазяльское» специалистом  Администрации МО «Пазяльское»;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t>8) Регистрация подписанного документа с результатом</w:t>
      </w:r>
      <w:r w:rsidRPr="00D73E12">
        <w:t xml:space="preserve"> предоставлени</w:t>
      </w:r>
      <w:r>
        <w:t>я</w:t>
      </w:r>
      <w:r w:rsidRPr="00D73E12">
        <w:t xml:space="preserve"> муниципальной услуги</w:t>
      </w:r>
      <w:r>
        <w:t>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109</w:t>
      </w:r>
      <w:r w:rsidRPr="00F664AB">
        <w:rPr>
          <w:b/>
        </w:rPr>
        <w:t>.</w:t>
      </w:r>
      <w:r>
        <w:t xml:space="preserve"> Должностным лицом, ответственным за исполнение административных действий указанных в </w:t>
      </w:r>
      <w:r w:rsidRPr="00145896">
        <w:t>подпунктах 1-5 пункта 10</w:t>
      </w:r>
      <w:r>
        <w:t>8</w:t>
      </w:r>
      <w:r w:rsidRPr="00145896">
        <w:t xml:space="preserve"> настоящего Административного регламента</w:t>
      </w:r>
      <w:r>
        <w:t xml:space="preserve"> является специалист Администрации МО «Пазяльское».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110</w:t>
      </w:r>
      <w:r w:rsidRPr="00F664AB">
        <w:rPr>
          <w:b/>
        </w:rPr>
        <w:t>.</w:t>
      </w:r>
      <w:r>
        <w:t xml:space="preserve"> Должностным лицом, ответственным за исполнение административного действия по подписанию проекта документа с результатом</w:t>
      </w:r>
      <w:r w:rsidRPr="00D73E12">
        <w:t xml:space="preserve"> предоставлени</w:t>
      </w:r>
      <w:r>
        <w:t>я</w:t>
      </w:r>
      <w:r w:rsidRPr="00D73E12">
        <w:t xml:space="preserve"> муниципальной услуги</w:t>
      </w:r>
      <w:r>
        <w:t xml:space="preserve"> (</w:t>
      </w:r>
      <w:r w:rsidRPr="00145896">
        <w:t>подпункт 6 пункта 10</w:t>
      </w:r>
      <w:r>
        <w:t>8</w:t>
      </w:r>
      <w:r w:rsidRPr="00145896">
        <w:t xml:space="preserve"> настоящего Административного регламента)</w:t>
      </w:r>
      <w:r>
        <w:t xml:space="preserve"> является Глава МО «Пазяльское».</w:t>
      </w:r>
    </w:p>
    <w:p w:rsidR="0017131D" w:rsidRDefault="0017131D" w:rsidP="0017131D">
      <w:pPr>
        <w:pStyle w:val="a3"/>
        <w:spacing w:before="0" w:after="0"/>
        <w:ind w:firstLine="708"/>
        <w:jc w:val="both"/>
      </w:pPr>
      <w:r>
        <w:rPr>
          <w:b/>
        </w:rPr>
        <w:t>111</w:t>
      </w:r>
      <w:r w:rsidRPr="00F664AB">
        <w:rPr>
          <w:b/>
        </w:rPr>
        <w:t>.</w:t>
      </w:r>
      <w:r>
        <w:t xml:space="preserve"> Должностным лицом, ответственным за исполнение административных действий по регистрации и принятию подписанного документа с  результатом</w:t>
      </w:r>
      <w:r w:rsidRPr="00D73E12">
        <w:t xml:space="preserve"> предоставлени</w:t>
      </w:r>
      <w:r>
        <w:t>я</w:t>
      </w:r>
      <w:r w:rsidRPr="00D73E12">
        <w:t xml:space="preserve"> муниципальной услуги</w:t>
      </w:r>
      <w:r>
        <w:t xml:space="preserve"> (</w:t>
      </w:r>
      <w:r w:rsidRPr="00145896">
        <w:t>подпункты 7-8 пункта 10</w:t>
      </w:r>
      <w:r>
        <w:t>8</w:t>
      </w:r>
      <w:r w:rsidRPr="00145896">
        <w:t xml:space="preserve"> настоящего Административного регламента)</w:t>
      </w:r>
      <w:r>
        <w:t xml:space="preserve"> является специалист Администрации муниципального образования «Пазяльское».</w:t>
      </w:r>
    </w:p>
    <w:p w:rsidR="0017131D" w:rsidRDefault="0017131D" w:rsidP="0017131D">
      <w:pPr>
        <w:ind w:firstLine="708"/>
        <w:jc w:val="both"/>
      </w:pPr>
      <w:r>
        <w:rPr>
          <w:b/>
        </w:rPr>
        <w:t>112</w:t>
      </w:r>
      <w:r w:rsidRPr="00072259">
        <w:rPr>
          <w:b/>
        </w:rPr>
        <w:t>.</w:t>
      </w:r>
      <w:r>
        <w:t xml:space="preserve"> Специалист Администрации МО «Пазяльское» осуществляет подготовку:</w:t>
      </w:r>
    </w:p>
    <w:p w:rsidR="0017131D" w:rsidRPr="005F30FE" w:rsidRDefault="0017131D" w:rsidP="0017131D">
      <w:pPr>
        <w:ind w:firstLine="708"/>
        <w:jc w:val="both"/>
      </w:pPr>
      <w:r w:rsidRPr="00145896">
        <w:t xml:space="preserve">1) проекта постановления Администрации МО </w:t>
      </w:r>
      <w:r>
        <w:t>«Пазяльское»</w:t>
      </w:r>
      <w:r w:rsidRPr="00145896">
        <w:t xml:space="preserve"> о присвоении и изменении нумерации жилого п</w:t>
      </w:r>
      <w:r>
        <w:t>омещения</w:t>
      </w:r>
      <w:r>
        <w:rPr>
          <w:color w:val="FF0000"/>
        </w:rPr>
        <w:t xml:space="preserve"> </w:t>
      </w:r>
      <w:r w:rsidRPr="00E3605E">
        <w:t>(образец в приложении №3</w:t>
      </w:r>
      <w:r w:rsidRPr="006B071F">
        <w:rPr>
          <w:color w:val="FF0000"/>
        </w:rPr>
        <w:t xml:space="preserve"> </w:t>
      </w:r>
      <w:r w:rsidRPr="005F30FE">
        <w:t>к настоящему Административному регламенту);</w:t>
      </w:r>
    </w:p>
    <w:p w:rsidR="0017131D" w:rsidRPr="003E42C4" w:rsidRDefault="0017131D" w:rsidP="0017131D">
      <w:pPr>
        <w:ind w:firstLine="708"/>
        <w:jc w:val="both"/>
      </w:pPr>
      <w:r w:rsidRPr="00145896">
        <w:t>2) мотивированного отказа в предоставлении муниципальной услуги</w:t>
      </w:r>
      <w:r>
        <w:rPr>
          <w:color w:val="FF0000"/>
        </w:rPr>
        <w:t xml:space="preserve"> </w:t>
      </w:r>
      <w:r w:rsidRPr="00E3605E">
        <w:t>(образец в приложении №4</w:t>
      </w:r>
      <w:r w:rsidRPr="006B071F">
        <w:rPr>
          <w:color w:val="FF0000"/>
        </w:rPr>
        <w:t xml:space="preserve"> </w:t>
      </w:r>
      <w:r w:rsidRPr="005F30FE">
        <w:t>к настоящему Административному регламенту).</w:t>
      </w:r>
    </w:p>
    <w:p w:rsidR="0017131D" w:rsidRDefault="0017131D" w:rsidP="0017131D">
      <w:pPr>
        <w:ind w:firstLine="708"/>
        <w:jc w:val="both"/>
      </w:pPr>
      <w:r>
        <w:rPr>
          <w:b/>
        </w:rPr>
        <w:t>113</w:t>
      </w:r>
      <w:r w:rsidRPr="00072259">
        <w:rPr>
          <w:b/>
        </w:rPr>
        <w:t>.</w:t>
      </w:r>
      <w:r>
        <w:t xml:space="preserve"> Согласование проекта постановления Администрации МО «Пазяльское» и его подписание осуществляется Главой МО «Пазяльское».</w:t>
      </w:r>
    </w:p>
    <w:p w:rsidR="0017131D" w:rsidRPr="004A4C24" w:rsidRDefault="0017131D" w:rsidP="0017131D">
      <w:pPr>
        <w:autoSpaceDE w:val="0"/>
        <w:autoSpaceDN w:val="0"/>
        <w:adjustRightInd w:val="0"/>
        <w:ind w:firstLine="708"/>
        <w:jc w:val="both"/>
      </w:pPr>
      <w:r>
        <w:rPr>
          <w:b/>
        </w:rPr>
        <w:lastRenderedPageBreak/>
        <w:t>114</w:t>
      </w:r>
      <w:r w:rsidRPr="00072259">
        <w:rPr>
          <w:b/>
        </w:rPr>
        <w:t>.</w:t>
      </w:r>
      <w:r w:rsidRPr="00E57B96">
        <w:t xml:space="preserve"> </w:t>
      </w:r>
      <w:r>
        <w:t xml:space="preserve">В случае наличия оснований для отказа в предоставлении муниципальной услуги, указанных </w:t>
      </w:r>
      <w:r w:rsidRPr="005F30FE">
        <w:t>в пункте 45 настоящего Административного регламента, разрабатывается</w:t>
      </w:r>
      <w:r>
        <w:t xml:space="preserve"> проект письма об отказе в предоставлении муниципальной услуги, согласованного и</w:t>
      </w:r>
      <w:r w:rsidRPr="004A4C24">
        <w:t xml:space="preserve"> подписанного</w:t>
      </w:r>
      <w:r>
        <w:t xml:space="preserve"> Главой МО «Пазяльское», с указанием оснований для отказа в предоставлении муниципальной услуги.</w:t>
      </w:r>
    </w:p>
    <w:p w:rsidR="0017131D" w:rsidRPr="000D2A5F" w:rsidRDefault="0017131D" w:rsidP="0017131D">
      <w:pPr>
        <w:ind w:firstLine="708"/>
        <w:jc w:val="both"/>
      </w:pPr>
      <w:r w:rsidRPr="000D2A5F">
        <w:rPr>
          <w:b/>
        </w:rPr>
        <w:t>1</w:t>
      </w:r>
      <w:r>
        <w:rPr>
          <w:b/>
        </w:rPr>
        <w:t>15</w:t>
      </w:r>
      <w:r w:rsidRPr="000D2A5F">
        <w:rPr>
          <w:b/>
        </w:rPr>
        <w:t>.</w:t>
      </w:r>
      <w:r w:rsidRPr="000D2A5F">
        <w:t xml:space="preserve"> Критерием принятия решений при выполнении административной процедуры является подготовка документа с результатом предоставления муниципальной услуги, соответствующим действующему законодательству Российской Федерации. </w:t>
      </w:r>
    </w:p>
    <w:p w:rsidR="0017131D" w:rsidRDefault="0017131D" w:rsidP="0017131D">
      <w:pPr>
        <w:ind w:firstLine="708"/>
        <w:jc w:val="both"/>
      </w:pPr>
      <w:r>
        <w:rPr>
          <w:b/>
        </w:rPr>
        <w:t>116</w:t>
      </w:r>
      <w:r w:rsidRPr="00072259">
        <w:rPr>
          <w:b/>
        </w:rPr>
        <w:t>.</w:t>
      </w:r>
      <w:r w:rsidRPr="00E57B96">
        <w:t xml:space="preserve"> </w:t>
      </w:r>
      <w:r>
        <w:t>Способом фиксации результата выполнения административной процедуры являются:</w:t>
      </w:r>
    </w:p>
    <w:p w:rsidR="0017131D" w:rsidRDefault="0017131D" w:rsidP="0017131D">
      <w:pPr>
        <w:ind w:firstLine="708"/>
        <w:jc w:val="both"/>
      </w:pPr>
      <w:r>
        <w:t>1) Регистрация проекта постановления Администрации МО «Пазяльское»</w:t>
      </w:r>
      <w:r w:rsidRPr="0010365D">
        <w:t xml:space="preserve"> </w:t>
      </w:r>
      <w:r>
        <w:t>в Реестре муниципальных правовых актов муниципального образования «Пазяльское»;</w:t>
      </w:r>
    </w:p>
    <w:p w:rsidR="0017131D" w:rsidRDefault="0017131D" w:rsidP="0017131D">
      <w:pPr>
        <w:ind w:firstLine="708"/>
        <w:jc w:val="both"/>
      </w:pPr>
      <w:r>
        <w:t>2) Регистрация в журнале регистрации исходящей корреспонденции письма Администрации МО «Пазяльское» об отказе в предоставлении муниципальной услуги (в случае отказа в предоставлении муниципальной услуги).</w:t>
      </w:r>
    </w:p>
    <w:p w:rsidR="0017131D" w:rsidRDefault="0017131D" w:rsidP="0017131D">
      <w:pPr>
        <w:ind w:firstLine="708"/>
        <w:jc w:val="both"/>
      </w:pPr>
      <w:r>
        <w:rPr>
          <w:b/>
        </w:rPr>
        <w:t>117.</w:t>
      </w:r>
      <w:r>
        <w:t xml:space="preserve"> Срок выполнения административной процедуры: </w:t>
      </w:r>
      <w:r w:rsidRPr="005F30FE">
        <w:t xml:space="preserve">не более </w:t>
      </w:r>
      <w:r>
        <w:t xml:space="preserve">3-х </w:t>
      </w:r>
      <w:r w:rsidRPr="005F30FE">
        <w:t>рабочих дней</w:t>
      </w:r>
      <w:r>
        <w:t xml:space="preserve"> с момента формирования полного комплекта документов, необходимых для предоставления муниципальной услуги.</w:t>
      </w:r>
    </w:p>
    <w:p w:rsidR="0017131D" w:rsidRDefault="0017131D" w:rsidP="0017131D">
      <w:pPr>
        <w:ind w:firstLine="708"/>
        <w:jc w:val="both"/>
        <w:rPr>
          <w:color w:val="FF0000"/>
        </w:rPr>
      </w:pPr>
      <w:r>
        <w:rPr>
          <w:b/>
        </w:rPr>
        <w:t>118</w:t>
      </w:r>
      <w:r w:rsidRPr="00072259">
        <w:rPr>
          <w:b/>
        </w:rPr>
        <w:t>.</w:t>
      </w:r>
      <w:r>
        <w:t xml:space="preserve"> Результатом выполнения административной процедуры является наличие документов, являющихся результатом предоставления муниципальной услуги</w:t>
      </w:r>
      <w:r w:rsidRPr="00B94293">
        <w:t xml:space="preserve"> </w:t>
      </w:r>
      <w:r>
        <w:t>или мотивированного отказа в предоставлении муниципальной услуги.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  <w:rPr>
          <w:b/>
        </w:rPr>
      </w:pPr>
    </w:p>
    <w:p w:rsidR="0017131D" w:rsidRDefault="0017131D" w:rsidP="0017131D">
      <w:pPr>
        <w:pStyle w:val="12"/>
        <w:tabs>
          <w:tab w:val="left" w:pos="1494"/>
        </w:tabs>
        <w:spacing w:before="0" w:after="0"/>
        <w:rPr>
          <w:b/>
        </w:rPr>
      </w:pPr>
      <w:r w:rsidRPr="00D3129C">
        <w:rPr>
          <w:b/>
        </w:rPr>
        <w:t xml:space="preserve">Направление принятого решения о предоставлении 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  <w:rPr>
          <w:b/>
        </w:rPr>
      </w:pPr>
      <w:r w:rsidRPr="00D3129C">
        <w:rPr>
          <w:b/>
        </w:rPr>
        <w:t>муниципальной услуги заявителю</w:t>
      </w:r>
    </w:p>
    <w:p w:rsidR="0017131D" w:rsidRPr="005D2838" w:rsidRDefault="0017131D" w:rsidP="0017131D">
      <w:pPr>
        <w:autoSpaceDE w:val="0"/>
        <w:autoSpaceDN w:val="0"/>
        <w:adjustRightInd w:val="0"/>
        <w:ind w:firstLine="708"/>
        <w:jc w:val="both"/>
        <w:rPr>
          <w:color w:val="7030A0"/>
        </w:rPr>
      </w:pPr>
      <w:r>
        <w:rPr>
          <w:b/>
        </w:rPr>
        <w:t>119</w:t>
      </w:r>
      <w:r w:rsidRPr="00864D07">
        <w:rPr>
          <w:b/>
        </w:rPr>
        <w:t>.</w:t>
      </w:r>
      <w:r w:rsidRPr="00864D07">
        <w:t xml:space="preserve"> Основанием для начала административной процедуры является </w:t>
      </w:r>
      <w:r>
        <w:t>наличие документов, являющихся результатом предоставления муниципальной услуги или мотивированного отказа в предоставлении муниципальной услуги.</w:t>
      </w:r>
    </w:p>
    <w:p w:rsidR="0017131D" w:rsidRDefault="0017131D" w:rsidP="0017131D">
      <w:pPr>
        <w:pStyle w:val="a3"/>
        <w:spacing w:before="0" w:after="0"/>
        <w:ind w:firstLine="709"/>
        <w:jc w:val="both"/>
      </w:pPr>
      <w:r>
        <w:rPr>
          <w:b/>
        </w:rPr>
        <w:t>120</w:t>
      </w:r>
      <w:r w:rsidRPr="00F664AB">
        <w:rPr>
          <w:b/>
        </w:rPr>
        <w:t>.</w:t>
      </w:r>
      <w:r>
        <w:t xml:space="preserve"> Порядок административных действий по исполнению административной процедуры зависит от выбранного заявителем способа получения результата предоставления муниципальной услуги, ранее указанным им в заявлении на предоставление муниципальной услуги.  </w:t>
      </w:r>
    </w:p>
    <w:p w:rsidR="0017131D" w:rsidRDefault="0017131D" w:rsidP="0017131D">
      <w:pPr>
        <w:pStyle w:val="a3"/>
        <w:spacing w:before="0" w:after="0"/>
        <w:ind w:firstLine="709"/>
        <w:jc w:val="both"/>
      </w:pPr>
      <w:r>
        <w:rPr>
          <w:b/>
        </w:rPr>
        <w:t>121</w:t>
      </w:r>
      <w:r w:rsidRPr="00072259">
        <w:rPr>
          <w:b/>
        </w:rPr>
        <w:t>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заявителем был выбран способ получения результата предоставления муниципальной услуги при личной явке в Администрацию МО «</w:t>
      </w:r>
      <w:r w:rsidR="00B43835">
        <w:t>Пазяльское</w:t>
      </w:r>
      <w:r>
        <w:t xml:space="preserve">», специалист Администрации МО «Пазяльское» </w:t>
      </w:r>
      <w:r w:rsidRPr="00911645">
        <w:t>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почты.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  <w:ind w:firstLine="709"/>
      </w:pPr>
      <w:r>
        <w:t xml:space="preserve">Срок выполнения данного административного действия: </w:t>
      </w:r>
      <w:r w:rsidRPr="00CC47F7">
        <w:t xml:space="preserve">не более </w:t>
      </w:r>
      <w:r>
        <w:t>1-го</w:t>
      </w:r>
      <w:r w:rsidRPr="00CC47F7">
        <w:t xml:space="preserve"> дн</w:t>
      </w:r>
      <w:r>
        <w:t>я</w:t>
      </w:r>
      <w:r w:rsidRPr="00CC47F7">
        <w:t xml:space="preserve"> </w:t>
      </w:r>
      <w:r w:rsidRPr="00CC47F7">
        <w:rPr>
          <w:lang w:eastAsia="ru-RU"/>
        </w:rPr>
        <w:t>с момента</w:t>
      </w:r>
      <w:r>
        <w:rPr>
          <w:lang w:eastAsia="ru-RU"/>
        </w:rPr>
        <w:t xml:space="preserve"> готовности </w:t>
      </w:r>
      <w:r>
        <w:t>документов, являющихся результатом предоставления муниципальной услуги.</w:t>
      </w:r>
    </w:p>
    <w:p w:rsidR="0017131D" w:rsidRDefault="0017131D" w:rsidP="0017131D">
      <w:pPr>
        <w:ind w:firstLine="708"/>
        <w:jc w:val="both"/>
        <w:rPr>
          <w:color w:val="FF0000"/>
        </w:rPr>
      </w:pPr>
      <w:r>
        <w:t xml:space="preserve">Результатом выполнения данного административного действия является факт информирования заявителя о готовности документов, являющихся результатом предоставления муниципальной услуги. </w:t>
      </w:r>
    </w:p>
    <w:p w:rsidR="0017131D" w:rsidRPr="0080230D" w:rsidRDefault="0017131D" w:rsidP="0017131D">
      <w:pPr>
        <w:ind w:firstLine="708"/>
        <w:jc w:val="both"/>
      </w:pPr>
      <w:r>
        <w:rPr>
          <w:b/>
        </w:rPr>
        <w:t>122</w:t>
      </w:r>
      <w:r w:rsidRPr="00072259">
        <w:rPr>
          <w:b/>
        </w:rPr>
        <w:t>.</w:t>
      </w:r>
      <w:r>
        <w:t xml:space="preserve"> Передача специалистом Администрации МО «Пазяльское» результата предоставления муниципальной услуги заявителю включает в </w:t>
      </w:r>
      <w:r w:rsidRPr="0080230D">
        <w:t>себя следующие административные действия:</w:t>
      </w:r>
      <w:r>
        <w:t xml:space="preserve"> </w:t>
      </w:r>
    </w:p>
    <w:p w:rsidR="0017131D" w:rsidRDefault="0017131D" w:rsidP="0017131D">
      <w:pPr>
        <w:ind w:firstLine="708"/>
        <w:jc w:val="both"/>
      </w:pPr>
      <w:r>
        <w:t>1) Проверка специалистом Администрации МО «Пазяльское» документа, удостоверяющего личность заявителя, наличия соответствующих полномочий на получение результата муниципальной услуги;</w:t>
      </w:r>
    </w:p>
    <w:p w:rsidR="0017131D" w:rsidRPr="002A785D" w:rsidRDefault="0017131D" w:rsidP="0017131D">
      <w:pPr>
        <w:ind w:firstLine="708"/>
        <w:jc w:val="both"/>
      </w:pPr>
      <w:r w:rsidRPr="002A785D">
        <w:lastRenderedPageBreak/>
        <w:t xml:space="preserve">2) </w:t>
      </w:r>
      <w:r>
        <w:t>В</w:t>
      </w:r>
      <w:r w:rsidRPr="002A785D">
        <w:t>ыда</w:t>
      </w:r>
      <w:r>
        <w:t>ча</w:t>
      </w:r>
      <w:r w:rsidRPr="002A785D">
        <w:t xml:space="preserve"> </w:t>
      </w:r>
      <w:r>
        <w:t xml:space="preserve">специалистом Администрации МО «Пазяльское» заявителю </w:t>
      </w:r>
      <w:r w:rsidRPr="002A785D">
        <w:t>результат</w:t>
      </w:r>
      <w:r>
        <w:t>а</w:t>
      </w:r>
      <w:r w:rsidRPr="002A785D">
        <w:t xml:space="preserve"> предоставления муниципальной услуги заявителю;</w:t>
      </w:r>
    </w:p>
    <w:p w:rsidR="0017131D" w:rsidRDefault="0017131D" w:rsidP="0017131D">
      <w:pPr>
        <w:ind w:firstLine="708"/>
        <w:jc w:val="both"/>
      </w:pPr>
      <w:r w:rsidRPr="002A785D">
        <w:t xml:space="preserve">3) </w:t>
      </w:r>
      <w:r>
        <w:t xml:space="preserve">Отметка заявителем </w:t>
      </w:r>
      <w:r w:rsidRPr="0080230D">
        <w:t>о получении результата предоставления муниципальной услуги</w:t>
      </w:r>
      <w:r>
        <w:t xml:space="preserve">. </w:t>
      </w:r>
    </w:p>
    <w:p w:rsidR="0017131D" w:rsidRPr="00D2020E" w:rsidRDefault="0017131D" w:rsidP="0017131D">
      <w:pPr>
        <w:ind w:firstLine="708"/>
        <w:jc w:val="both"/>
      </w:pPr>
      <w:r w:rsidRPr="0080230D">
        <w:rPr>
          <w:b/>
        </w:rPr>
        <w:t>1</w:t>
      </w:r>
      <w:r>
        <w:rPr>
          <w:b/>
        </w:rPr>
        <w:t>23</w:t>
      </w:r>
      <w:r w:rsidRPr="0080230D">
        <w:rPr>
          <w:b/>
        </w:rPr>
        <w:t>.</w:t>
      </w:r>
      <w:r>
        <w:t xml:space="preserve"> При выполнении административных действий, указанных </w:t>
      </w:r>
      <w:r w:rsidRPr="00D2020E">
        <w:t>в пункте 12</w:t>
      </w:r>
      <w:r>
        <w:t>1</w:t>
      </w:r>
      <w:r w:rsidRPr="00D2020E">
        <w:t xml:space="preserve"> настоящего Административного регламента:</w:t>
      </w:r>
    </w:p>
    <w:p w:rsidR="0017131D" w:rsidRDefault="0017131D" w:rsidP="0017131D">
      <w:pPr>
        <w:ind w:firstLine="708"/>
        <w:jc w:val="both"/>
      </w:pPr>
      <w:r w:rsidRPr="00287504">
        <w:t>1) Критерием принятия решения является указание заявителя в тексте заявления о</w:t>
      </w:r>
      <w:r>
        <w:t xml:space="preserve"> предоставлении муниципальной услуги о желании</w:t>
      </w:r>
      <w:r w:rsidRPr="00E56467">
        <w:t xml:space="preserve"> получения результата предоставления муниципальной услуги </w:t>
      </w:r>
      <w:r>
        <w:t>лично в Администрации МО «Пазяльское».</w:t>
      </w:r>
    </w:p>
    <w:p w:rsidR="0017131D" w:rsidRPr="00183183" w:rsidRDefault="0017131D" w:rsidP="0017131D">
      <w:pPr>
        <w:ind w:firstLine="708"/>
        <w:jc w:val="both"/>
      </w:pPr>
      <w:r>
        <w:t xml:space="preserve">2) Способом фиксации результата выполнения административных действий является отметка о получении результата предоставления муниципальной услуги </w:t>
      </w:r>
      <w:r w:rsidRPr="00183183">
        <w:t xml:space="preserve">выполненная лично заявителем на экземпляре документа Администрации муниципального образования </w:t>
      </w:r>
      <w:r>
        <w:t>«Пазяльское»</w:t>
      </w:r>
      <w:r w:rsidRPr="00183183">
        <w:t>, являющегося результатом пред</w:t>
      </w:r>
      <w:r>
        <w:t>оставления муниципальной услуги</w:t>
      </w:r>
    </w:p>
    <w:p w:rsidR="0017131D" w:rsidRDefault="0017131D" w:rsidP="0017131D">
      <w:pPr>
        <w:ind w:firstLine="708"/>
        <w:jc w:val="both"/>
      </w:pPr>
      <w:r w:rsidRPr="000D1737">
        <w:t>3) Срок выполнения административных действий: в течение 15 минут с момента явки</w:t>
      </w:r>
      <w:r w:rsidRPr="00831D68">
        <w:t xml:space="preserve"> заявителя</w:t>
      </w:r>
      <w:r>
        <w:t xml:space="preserve"> за получением документов, являющихся результатом предоставления муниципальной услуги.</w:t>
      </w:r>
    </w:p>
    <w:p w:rsidR="0017131D" w:rsidRDefault="0017131D" w:rsidP="0017131D">
      <w:pPr>
        <w:ind w:firstLine="708"/>
        <w:jc w:val="both"/>
      </w:pPr>
      <w:r>
        <w:rPr>
          <w:b/>
        </w:rPr>
        <w:t>124</w:t>
      </w:r>
      <w:r w:rsidRPr="00072259">
        <w:rPr>
          <w:b/>
        </w:rPr>
        <w:t>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заявителем был выбран способ получения результата предоставления муниципальной услуги при личной явке в офис «Мои документы», специалист Администрации МО «Пазяльское» </w:t>
      </w:r>
      <w:r w:rsidRPr="00911645">
        <w:t xml:space="preserve">информирует </w:t>
      </w:r>
      <w:r>
        <w:t xml:space="preserve">специалиста офиса «Мои документы» </w:t>
      </w:r>
      <w:r w:rsidRPr="00911645">
        <w:t>о готовности результата предоставл</w:t>
      </w:r>
      <w:r>
        <w:t>ения муниципальной услуги по телефону  или на адрес электронной почты</w:t>
      </w:r>
      <w:r w:rsidRPr="00911645">
        <w:t>.</w:t>
      </w:r>
    </w:p>
    <w:p w:rsidR="0017131D" w:rsidRDefault="0017131D" w:rsidP="0017131D">
      <w:pPr>
        <w:ind w:firstLine="708"/>
        <w:jc w:val="both"/>
      </w:pPr>
      <w:r>
        <w:t xml:space="preserve">Срок выполнения данного административного действия: </w:t>
      </w:r>
      <w:r w:rsidRPr="00183183">
        <w:t>в течение 1-го рабочего дня</w:t>
      </w:r>
      <w:r>
        <w:rPr>
          <w:color w:val="FF0000"/>
        </w:rPr>
        <w:t xml:space="preserve"> </w:t>
      </w:r>
      <w:r>
        <w:t>с момента готовности документов, являющихся результатом предоставления муниципальной услуги.</w:t>
      </w:r>
    </w:p>
    <w:p w:rsidR="0017131D" w:rsidRDefault="0017131D" w:rsidP="0017131D">
      <w:pPr>
        <w:ind w:firstLine="708"/>
        <w:jc w:val="both"/>
        <w:rPr>
          <w:color w:val="FF0000"/>
        </w:rPr>
      </w:pPr>
      <w:r>
        <w:t xml:space="preserve">Результатом выполнения данного административного действия является факт информирования специалиста офиса «Мои документы» о готовности документов, являющихся результатом предоставления муниципальной услуги. </w:t>
      </w:r>
    </w:p>
    <w:p w:rsidR="0017131D" w:rsidRPr="0080230D" w:rsidRDefault="0017131D" w:rsidP="0017131D">
      <w:pPr>
        <w:ind w:firstLine="708"/>
        <w:jc w:val="both"/>
      </w:pPr>
      <w:r>
        <w:rPr>
          <w:b/>
        </w:rPr>
        <w:t>125</w:t>
      </w:r>
      <w:r w:rsidRPr="00072259">
        <w:rPr>
          <w:b/>
        </w:rPr>
        <w:t>.</w:t>
      </w:r>
      <w:r>
        <w:t xml:space="preserve"> Передача специалистом Администрации МО «Пазяльское» результата предоставления муниципальной услуги специалисту офиса «Мои документы» включает в </w:t>
      </w:r>
      <w:r w:rsidRPr="0080230D">
        <w:t>себя следующие административные действия:</w:t>
      </w:r>
    </w:p>
    <w:p w:rsidR="0017131D" w:rsidRPr="0080230D" w:rsidRDefault="0017131D" w:rsidP="0017131D">
      <w:pPr>
        <w:ind w:firstLine="708"/>
        <w:jc w:val="both"/>
      </w:pPr>
      <w:r w:rsidRPr="0080230D">
        <w:t xml:space="preserve">1) специалист </w:t>
      </w:r>
      <w:r>
        <w:t xml:space="preserve">Администрации МО «Пазяльское» </w:t>
      </w:r>
      <w:r w:rsidRPr="0080230D">
        <w:t>выдает результат предоставления муниципальной услуги специалисту офиса «Мои документы»;</w:t>
      </w:r>
    </w:p>
    <w:p w:rsidR="0017131D" w:rsidRPr="0080230D" w:rsidRDefault="0017131D" w:rsidP="0017131D">
      <w:pPr>
        <w:ind w:firstLine="708"/>
        <w:jc w:val="both"/>
      </w:pPr>
      <w:r>
        <w:t>2</w:t>
      </w:r>
      <w:r w:rsidRPr="0080230D">
        <w:t xml:space="preserve">) специалист офиса «Мои документы» делает отметку о получении результата предоставления муниципальной услуги на экземпляре документа Администрации </w:t>
      </w:r>
      <w:r>
        <w:t>МО «Пазяльское»</w:t>
      </w:r>
      <w:r w:rsidRPr="0080230D">
        <w:t>, являющегося результатом предоставления муниципальной услуги.</w:t>
      </w:r>
    </w:p>
    <w:p w:rsidR="0017131D" w:rsidRPr="00D2020E" w:rsidRDefault="0017131D" w:rsidP="0017131D">
      <w:pPr>
        <w:ind w:firstLine="708"/>
        <w:jc w:val="both"/>
      </w:pPr>
      <w:r w:rsidRPr="0080230D">
        <w:rPr>
          <w:b/>
        </w:rPr>
        <w:t>1</w:t>
      </w:r>
      <w:r>
        <w:rPr>
          <w:b/>
        </w:rPr>
        <w:t>26</w:t>
      </w:r>
      <w:r w:rsidRPr="0080230D">
        <w:rPr>
          <w:b/>
        </w:rPr>
        <w:t>.</w:t>
      </w:r>
      <w:r>
        <w:t xml:space="preserve"> При выполнении административных действий, указанных </w:t>
      </w:r>
      <w:r w:rsidRPr="00D2020E">
        <w:t>в пункте 12</w:t>
      </w:r>
      <w:r>
        <w:t>5</w:t>
      </w:r>
      <w:r w:rsidRPr="00D2020E">
        <w:t xml:space="preserve"> настоящего Административного регламента:</w:t>
      </w:r>
    </w:p>
    <w:p w:rsidR="0017131D" w:rsidRDefault="0017131D" w:rsidP="0017131D">
      <w:pPr>
        <w:ind w:firstLine="708"/>
        <w:jc w:val="both"/>
      </w:pPr>
      <w:r w:rsidRPr="000D1737">
        <w:t>1) Способом фиксации результата является отметка о получении результата</w:t>
      </w:r>
      <w:r>
        <w:t xml:space="preserve"> предоставления муниципальной услуги </w:t>
      </w:r>
      <w:r w:rsidRPr="00183183">
        <w:t>выполненная лично специалистом офиса «Мои документы» на экземпляре документа Администрации муниципального образования «</w:t>
      </w:r>
      <w:r w:rsidR="00B43835">
        <w:t>Пазяльское</w:t>
      </w:r>
      <w:bookmarkStart w:id="2" w:name="_GoBack"/>
      <w:bookmarkEnd w:id="2"/>
      <w:r w:rsidRPr="00183183">
        <w:t>», являющегося результатом пред</w:t>
      </w:r>
      <w:r>
        <w:t>оставления муниципальной услуги.</w:t>
      </w:r>
    </w:p>
    <w:p w:rsidR="0017131D" w:rsidRDefault="0017131D" w:rsidP="0017131D">
      <w:pPr>
        <w:ind w:firstLine="708"/>
        <w:jc w:val="both"/>
      </w:pPr>
      <w:r w:rsidRPr="000D1737">
        <w:t>2) Срок выполнения административных действий: в течение 15 минут с момента явки</w:t>
      </w:r>
      <w:r w:rsidRPr="00831D68">
        <w:t xml:space="preserve"> </w:t>
      </w:r>
      <w:r w:rsidRPr="007E5DC7">
        <w:t>специалист</w:t>
      </w:r>
      <w:r>
        <w:t>а</w:t>
      </w:r>
      <w:r w:rsidRPr="007E5DC7">
        <w:t xml:space="preserve"> офиса «Мои документы» </w:t>
      </w:r>
      <w:r>
        <w:t>за получением документов, являющихся результатом предоставления муниципальной услуги.</w:t>
      </w:r>
    </w:p>
    <w:p w:rsidR="0017131D" w:rsidRDefault="0017131D" w:rsidP="0017131D">
      <w:pPr>
        <w:ind w:firstLine="708"/>
        <w:jc w:val="both"/>
      </w:pPr>
      <w:r>
        <w:rPr>
          <w:b/>
        </w:rPr>
        <w:t>127</w:t>
      </w:r>
      <w:r w:rsidRPr="00072259">
        <w:rPr>
          <w:b/>
        </w:rPr>
        <w:t>.</w:t>
      </w:r>
      <w:r>
        <w:t xml:space="preserve"> Специалист офиса «Мои документы», </w:t>
      </w:r>
      <w:r w:rsidRPr="00911645">
        <w:t>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почты.</w:t>
      </w:r>
    </w:p>
    <w:p w:rsidR="0017131D" w:rsidRDefault="0017131D" w:rsidP="0017131D">
      <w:pPr>
        <w:pStyle w:val="12"/>
        <w:tabs>
          <w:tab w:val="left" w:pos="1494"/>
        </w:tabs>
        <w:spacing w:before="0" w:after="0"/>
        <w:ind w:firstLine="709"/>
      </w:pPr>
      <w:r>
        <w:t xml:space="preserve">Срок выполнения данного административного действия: </w:t>
      </w:r>
      <w:r w:rsidRPr="00CC47F7">
        <w:t xml:space="preserve">не более </w:t>
      </w:r>
      <w:r>
        <w:t xml:space="preserve">1-го </w:t>
      </w:r>
      <w:r w:rsidRPr="00CC47F7">
        <w:t>дн</w:t>
      </w:r>
      <w:r>
        <w:t>я</w:t>
      </w:r>
      <w:r w:rsidRPr="00CC47F7">
        <w:t xml:space="preserve"> </w:t>
      </w:r>
      <w:r w:rsidRPr="00CC47F7">
        <w:rPr>
          <w:lang w:eastAsia="ru-RU"/>
        </w:rPr>
        <w:t>с момента</w:t>
      </w:r>
      <w:r>
        <w:rPr>
          <w:lang w:eastAsia="ru-RU"/>
        </w:rPr>
        <w:t xml:space="preserve"> получения </w:t>
      </w:r>
      <w:r>
        <w:t>документов, являющихся результатом предоставления муниципальной услуги.</w:t>
      </w:r>
    </w:p>
    <w:p w:rsidR="0017131D" w:rsidRDefault="0017131D" w:rsidP="0017131D">
      <w:pPr>
        <w:ind w:firstLine="708"/>
        <w:jc w:val="both"/>
        <w:rPr>
          <w:color w:val="FF0000"/>
        </w:rPr>
      </w:pPr>
      <w:r>
        <w:lastRenderedPageBreak/>
        <w:t xml:space="preserve">Результатом выполнения данного административного действия является факт информирования заявителя о готовности документов, являющихся результатом предоставления муниципальной услуги. </w:t>
      </w:r>
    </w:p>
    <w:p w:rsidR="0017131D" w:rsidRDefault="0017131D" w:rsidP="0017131D">
      <w:pPr>
        <w:ind w:firstLine="708"/>
        <w:jc w:val="both"/>
      </w:pPr>
      <w:r>
        <w:rPr>
          <w:b/>
        </w:rPr>
        <w:t>128</w:t>
      </w:r>
      <w:r w:rsidRPr="00072259">
        <w:rPr>
          <w:b/>
        </w:rPr>
        <w:t>.</w:t>
      </w:r>
      <w:r>
        <w:t xml:space="preserve"> Передача результата предоставления муниципальной услуги специалистом офиса «Мои документы» заявителю включает в себя следующие административные действия:</w:t>
      </w:r>
    </w:p>
    <w:p w:rsidR="0017131D" w:rsidRDefault="0017131D" w:rsidP="0017131D">
      <w:pPr>
        <w:ind w:firstLine="708"/>
        <w:jc w:val="both"/>
      </w:pPr>
      <w:r>
        <w:t>1) Проверка специалистом офиса «Мои документы» документа, удостоверяющего личность заявителя, наличия соответствующих полномочий на получение результата муниципальной услуги;</w:t>
      </w:r>
    </w:p>
    <w:p w:rsidR="0017131D" w:rsidRPr="0043592B" w:rsidRDefault="0017131D" w:rsidP="0017131D">
      <w:pPr>
        <w:ind w:firstLine="708"/>
        <w:jc w:val="both"/>
      </w:pPr>
      <w:r w:rsidRPr="0043592B">
        <w:t xml:space="preserve">2) Выдача специалистом офиса «Мои документы» заявителю результата предоставления муниципальной услуги заявителю при предоставлении заявителем расписки; </w:t>
      </w:r>
    </w:p>
    <w:p w:rsidR="0017131D" w:rsidRPr="009E4C95" w:rsidRDefault="0017131D" w:rsidP="0017131D">
      <w:pPr>
        <w:ind w:firstLine="708"/>
        <w:jc w:val="both"/>
      </w:pPr>
      <w:r w:rsidRPr="009E4C95">
        <w:t xml:space="preserve">3) </w:t>
      </w:r>
      <w:r>
        <w:t>В</w:t>
      </w:r>
      <w:r w:rsidRPr="009E4C95">
        <w:t xml:space="preserve"> случае, если за получением результата муниципальной услуги обращается представитель заявителя, специалист офиса «Мои документы» указывает на расписке номер и дату документа, подтверждающего его полномочия, или если представитель интересы заявителя уполномочено новое лицо, не указанное в расписке, делает копию документа, подтверждающего его полномочия;</w:t>
      </w:r>
    </w:p>
    <w:p w:rsidR="0017131D" w:rsidRPr="009E4C95" w:rsidRDefault="0017131D" w:rsidP="0017131D">
      <w:pPr>
        <w:ind w:firstLine="708"/>
        <w:jc w:val="both"/>
      </w:pPr>
      <w:r w:rsidRPr="009E4C95">
        <w:t>4) Заявитель делает отметку о получении результата предоставления муниципальной услуги.</w:t>
      </w:r>
    </w:p>
    <w:p w:rsidR="0017131D" w:rsidRPr="00D2020E" w:rsidRDefault="0017131D" w:rsidP="0017131D">
      <w:pPr>
        <w:ind w:firstLine="708"/>
        <w:jc w:val="both"/>
      </w:pPr>
      <w:r w:rsidRPr="0080230D">
        <w:rPr>
          <w:b/>
        </w:rPr>
        <w:t>1</w:t>
      </w:r>
      <w:r>
        <w:rPr>
          <w:b/>
        </w:rPr>
        <w:t>29</w:t>
      </w:r>
      <w:r w:rsidRPr="0080230D">
        <w:rPr>
          <w:b/>
        </w:rPr>
        <w:t>.</w:t>
      </w:r>
      <w:r>
        <w:t xml:space="preserve"> При выполнении административных действий, указанных </w:t>
      </w:r>
      <w:r w:rsidRPr="00D2020E">
        <w:t>в пункте 12</w:t>
      </w:r>
      <w:r>
        <w:t>4</w:t>
      </w:r>
      <w:r w:rsidRPr="00D2020E">
        <w:t xml:space="preserve"> настоящего Административного регламента:</w:t>
      </w:r>
    </w:p>
    <w:p w:rsidR="0017131D" w:rsidRDefault="0017131D" w:rsidP="0017131D">
      <w:pPr>
        <w:ind w:firstLine="708"/>
        <w:jc w:val="both"/>
      </w:pPr>
      <w:r w:rsidRPr="000D1737">
        <w:t>1) Критерием принятия решения является указание заявителя в тексте заявления о</w:t>
      </w:r>
      <w:r>
        <w:t xml:space="preserve"> предоставлении муниципальной услуги о желании</w:t>
      </w:r>
      <w:r w:rsidRPr="00E56467">
        <w:t xml:space="preserve"> получения результата предоставления муниципальной услуги </w:t>
      </w:r>
      <w:r>
        <w:t>лично в офисе «Мои документы».</w:t>
      </w:r>
    </w:p>
    <w:p w:rsidR="0017131D" w:rsidRDefault="0017131D" w:rsidP="0017131D">
      <w:pPr>
        <w:ind w:firstLine="708"/>
        <w:jc w:val="both"/>
      </w:pPr>
      <w:r>
        <w:t xml:space="preserve">2) Способом фиксации результата является отметка о получении результата предоставления муниципальной услуги </w:t>
      </w:r>
      <w:r w:rsidRPr="00183183">
        <w:t>(подпись, расшифровка подписи, дата получения),</w:t>
      </w:r>
      <w:r>
        <w:t xml:space="preserve"> выполненная лично заявителем в журнале регистрации исходящей корреспонденции. </w:t>
      </w:r>
    </w:p>
    <w:p w:rsidR="0017131D" w:rsidRDefault="0017131D" w:rsidP="0017131D">
      <w:pPr>
        <w:ind w:firstLine="708"/>
        <w:jc w:val="both"/>
      </w:pPr>
      <w:r w:rsidRPr="000D1737">
        <w:t>3) Срок выполнения административных действий: в течение 15 минут с момента явки</w:t>
      </w:r>
      <w:r w:rsidRPr="00831D68">
        <w:t xml:space="preserve"> заявителя</w:t>
      </w:r>
      <w:r>
        <w:t xml:space="preserve"> за получением документов, являющихся результатом предоставления муниципальной услуги.</w:t>
      </w:r>
    </w:p>
    <w:p w:rsidR="0017131D" w:rsidRDefault="0017131D" w:rsidP="0017131D">
      <w:pPr>
        <w:ind w:firstLine="708"/>
        <w:jc w:val="both"/>
      </w:pPr>
      <w:r>
        <w:rPr>
          <w:b/>
        </w:rPr>
        <w:t>130</w:t>
      </w:r>
      <w:r w:rsidRPr="00072259">
        <w:rPr>
          <w:b/>
        </w:rPr>
        <w:t>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заявителем был выбран способ получения результата предоставления муниципальной услуги посредством почтового отправления, специалист Администрации МО «Пазяльское» формирует почтовое отправление, оформляет </w:t>
      </w:r>
      <w:r w:rsidRPr="00183183">
        <w:t>конверт и уведомление о вручении письма и</w:t>
      </w:r>
      <w:r>
        <w:rPr>
          <w:color w:val="FF0000"/>
        </w:rPr>
        <w:t xml:space="preserve"> </w:t>
      </w:r>
      <w:r>
        <w:t xml:space="preserve">передает сформированный конверт ведущему </w:t>
      </w:r>
      <w:proofErr w:type="spellStart"/>
      <w:r>
        <w:t>документоведу</w:t>
      </w:r>
      <w:proofErr w:type="spellEnd"/>
      <w:r>
        <w:t xml:space="preserve"> Администрации МО «Пазяльское». </w:t>
      </w:r>
    </w:p>
    <w:p w:rsidR="0017131D" w:rsidRDefault="0017131D" w:rsidP="0017131D">
      <w:pPr>
        <w:ind w:firstLine="708"/>
        <w:jc w:val="both"/>
      </w:pPr>
      <w:r w:rsidRPr="00E56467">
        <w:t>Критери</w:t>
      </w:r>
      <w:r>
        <w:t>ем принятия решения является</w:t>
      </w:r>
      <w:r w:rsidRPr="00E56467">
        <w:t xml:space="preserve"> указание </w:t>
      </w:r>
      <w:r>
        <w:t xml:space="preserve">заявителя </w:t>
      </w:r>
      <w:r w:rsidRPr="00E56467">
        <w:t xml:space="preserve">в тексте </w:t>
      </w:r>
      <w:r>
        <w:t>заявления</w:t>
      </w:r>
      <w:r w:rsidRPr="00E56467">
        <w:t xml:space="preserve"> </w:t>
      </w:r>
      <w:r>
        <w:t>о предоставлении муниципальной услуги о желании</w:t>
      </w:r>
      <w:r w:rsidRPr="00E56467">
        <w:t xml:space="preserve"> получения результата предоставления муниципальной услуги </w:t>
      </w:r>
      <w:r>
        <w:t>почтовым отправлением.</w:t>
      </w:r>
    </w:p>
    <w:p w:rsidR="0017131D" w:rsidRDefault="0017131D" w:rsidP="0017131D">
      <w:pPr>
        <w:ind w:firstLine="708"/>
        <w:jc w:val="both"/>
      </w:pPr>
      <w:r>
        <w:t xml:space="preserve">Срок выполнения данного административного действия: </w:t>
      </w:r>
      <w:r w:rsidRPr="00183183">
        <w:t>в течение 1-го рабочего дня</w:t>
      </w:r>
      <w:r>
        <w:rPr>
          <w:color w:val="FF0000"/>
        </w:rPr>
        <w:t xml:space="preserve"> </w:t>
      </w:r>
      <w:r>
        <w:t>с момента готовности документов, являющихся результатом предоставления муниципальной услуги.</w:t>
      </w:r>
    </w:p>
    <w:p w:rsidR="0017131D" w:rsidRDefault="0017131D" w:rsidP="0017131D">
      <w:pPr>
        <w:ind w:firstLine="708"/>
        <w:jc w:val="both"/>
        <w:rPr>
          <w:color w:val="FF0000"/>
        </w:rPr>
      </w:pPr>
      <w:r>
        <w:t xml:space="preserve">Результатом выполнения данного административного действия является факт передачи сформированного почтового отправления ведущему </w:t>
      </w:r>
      <w:proofErr w:type="spellStart"/>
      <w:r>
        <w:t>документоведу</w:t>
      </w:r>
      <w:proofErr w:type="spellEnd"/>
      <w:r>
        <w:t xml:space="preserve"> Администрации МО «Пазяльское». </w:t>
      </w:r>
    </w:p>
    <w:p w:rsidR="0017131D" w:rsidRDefault="0017131D" w:rsidP="0017131D">
      <w:pPr>
        <w:ind w:firstLine="708"/>
        <w:jc w:val="both"/>
      </w:pPr>
      <w:r>
        <w:rPr>
          <w:b/>
        </w:rPr>
        <w:t>131</w:t>
      </w:r>
      <w:r w:rsidRPr="00072259">
        <w:rPr>
          <w:b/>
        </w:rPr>
        <w:t>.</w:t>
      </w:r>
      <w:r>
        <w:t xml:space="preserve"> Ведущий </w:t>
      </w:r>
      <w:proofErr w:type="spellStart"/>
      <w:r>
        <w:t>документовед</w:t>
      </w:r>
      <w:proofErr w:type="spellEnd"/>
      <w:r>
        <w:t xml:space="preserve"> Администрации МО «Пазяльское» направляет конверт заявителю почтовым отправлением в виде заказного письма</w:t>
      </w:r>
      <w:r w:rsidRPr="007C653D">
        <w:t xml:space="preserve"> с уведомлением о вручении</w:t>
      </w:r>
      <w:r>
        <w:t>.</w:t>
      </w:r>
    </w:p>
    <w:p w:rsidR="0017131D" w:rsidRDefault="0017131D" w:rsidP="0017131D">
      <w:pPr>
        <w:ind w:firstLine="708"/>
        <w:jc w:val="both"/>
      </w:pPr>
      <w:r>
        <w:t xml:space="preserve">Срок выполнения данного административного действия: </w:t>
      </w:r>
      <w:r w:rsidRPr="00183183">
        <w:t xml:space="preserve">в течение </w:t>
      </w:r>
      <w:r>
        <w:t>1-го</w:t>
      </w:r>
      <w:r w:rsidRPr="00183183">
        <w:t xml:space="preserve"> рабоч</w:t>
      </w:r>
      <w:r>
        <w:t>его</w:t>
      </w:r>
      <w:r w:rsidRPr="00183183">
        <w:t xml:space="preserve"> дн</w:t>
      </w:r>
      <w:r>
        <w:t>я</w:t>
      </w:r>
      <w:r>
        <w:rPr>
          <w:color w:val="FF0000"/>
        </w:rPr>
        <w:t xml:space="preserve"> </w:t>
      </w:r>
      <w:r>
        <w:t>с момента передачи сформированного почтового отправления</w:t>
      </w:r>
      <w:r w:rsidRPr="009853F2">
        <w:t xml:space="preserve"> </w:t>
      </w:r>
      <w:r>
        <w:t xml:space="preserve">ведущему </w:t>
      </w:r>
      <w:proofErr w:type="spellStart"/>
      <w:r>
        <w:t>документоведу</w:t>
      </w:r>
      <w:proofErr w:type="spellEnd"/>
      <w:r>
        <w:t xml:space="preserve"> Администрации МО «Пазяльское». </w:t>
      </w:r>
    </w:p>
    <w:p w:rsidR="0017131D" w:rsidRDefault="0017131D" w:rsidP="0017131D">
      <w:pPr>
        <w:ind w:firstLine="708"/>
        <w:jc w:val="both"/>
      </w:pPr>
      <w:r>
        <w:t xml:space="preserve">Способом фиксации результата является почтовое </w:t>
      </w:r>
      <w:r w:rsidRPr="00711B66">
        <w:t>уведомление о вручении отправления заявителю</w:t>
      </w:r>
      <w:r>
        <w:t>.</w:t>
      </w:r>
    </w:p>
    <w:p w:rsidR="0017131D" w:rsidRDefault="0017131D" w:rsidP="0017131D">
      <w:pPr>
        <w:ind w:firstLine="708"/>
        <w:jc w:val="both"/>
      </w:pPr>
      <w:r>
        <w:lastRenderedPageBreak/>
        <w:t xml:space="preserve">Результатом выполнения данного административного действия является подтвержденный факт отправления конверта заявителю. </w:t>
      </w:r>
    </w:p>
    <w:p w:rsidR="0017131D" w:rsidRPr="00183183" w:rsidRDefault="0017131D" w:rsidP="0017131D">
      <w:pPr>
        <w:ind w:firstLine="708"/>
        <w:jc w:val="both"/>
      </w:pPr>
      <w:r w:rsidRPr="00183183">
        <w:rPr>
          <w:b/>
        </w:rPr>
        <w:t>13</w:t>
      </w:r>
      <w:r>
        <w:rPr>
          <w:b/>
        </w:rPr>
        <w:t>2</w:t>
      </w:r>
      <w:r w:rsidRPr="00183183">
        <w:rPr>
          <w:b/>
        </w:rPr>
        <w:t>.</w:t>
      </w:r>
      <w:r w:rsidRPr="00183183">
        <w:t xml:space="preserve"> В случае</w:t>
      </w:r>
      <w:proofErr w:type="gramStart"/>
      <w:r w:rsidRPr="00183183">
        <w:t>,</w:t>
      </w:r>
      <w:proofErr w:type="gramEnd"/>
      <w:r w:rsidRPr="00183183">
        <w:t xml:space="preserve"> если заявителем был выбран способ получения результата предоставления муниципальной услуги посредством электронного отправления на адрес электронной почты, указанной в заявлении о предоставлении муниципальной услуги, специалист Администрации МО </w:t>
      </w:r>
      <w:r>
        <w:t>«Пазяльское»</w:t>
      </w:r>
      <w:r w:rsidRPr="00183183">
        <w:t xml:space="preserve"> оформляет электронный образ документа об исполнении муниципальной услуги, подписывает его электронной цифровой подписью и отправляет заявителю.</w:t>
      </w:r>
    </w:p>
    <w:p w:rsidR="0017131D" w:rsidRPr="00183183" w:rsidRDefault="0017131D" w:rsidP="0017131D">
      <w:pPr>
        <w:ind w:firstLine="708"/>
        <w:jc w:val="both"/>
      </w:pPr>
      <w:r w:rsidRPr="00183183">
        <w:t>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на адрес электронной почты.</w:t>
      </w:r>
    </w:p>
    <w:p w:rsidR="0017131D" w:rsidRPr="00183183" w:rsidRDefault="0017131D" w:rsidP="0017131D">
      <w:pPr>
        <w:ind w:firstLine="708"/>
        <w:jc w:val="both"/>
      </w:pPr>
      <w:r w:rsidRPr="00183183">
        <w:t>Срок выполнения данного административного действия: в течение 1-го рабочего дня с момента готовности документов, являющихся результатом предоставления муниципальной услуги.</w:t>
      </w:r>
    </w:p>
    <w:p w:rsidR="0017131D" w:rsidRDefault="0017131D" w:rsidP="0017131D">
      <w:pPr>
        <w:ind w:firstLine="708"/>
        <w:jc w:val="both"/>
      </w:pPr>
      <w:r>
        <w:rPr>
          <w:b/>
        </w:rPr>
        <w:t>133</w:t>
      </w:r>
      <w:r w:rsidRPr="0080230D">
        <w:rPr>
          <w:b/>
        </w:rPr>
        <w:t>.</w:t>
      </w:r>
      <w:r>
        <w:t xml:space="preserve"> Невостребованные результаты муниципальной услуги хранятся в Администрации МО «Пазяльское» или офисах «Мои документы» (в зависимости от места подачи заявления).</w:t>
      </w:r>
    </w:p>
    <w:p w:rsidR="0017131D" w:rsidRDefault="0017131D" w:rsidP="0017131D">
      <w:pPr>
        <w:ind w:firstLine="708"/>
        <w:jc w:val="both"/>
      </w:pPr>
      <w:r>
        <w:t>Срок хранения невостребованных документов:</w:t>
      </w:r>
    </w:p>
    <w:p w:rsidR="0017131D" w:rsidRDefault="0017131D" w:rsidP="0017131D">
      <w:pPr>
        <w:ind w:firstLine="708"/>
        <w:jc w:val="both"/>
      </w:pPr>
      <w:r>
        <w:t>1) В офисах «Мои документы» – 3 месяца с момента извещения заявителя о готовности документа, являющего результатом предоставления муниципальной услуги. По истечении 3-х месяцев документы передаются в Администрацию МО «Пазяльское» для хранения;</w:t>
      </w:r>
    </w:p>
    <w:p w:rsidR="0017131D" w:rsidRDefault="0017131D" w:rsidP="0017131D">
      <w:pPr>
        <w:ind w:firstLine="708"/>
        <w:jc w:val="both"/>
      </w:pPr>
      <w:r>
        <w:t xml:space="preserve">2) В Администрации МО «Пазяльское» – </w:t>
      </w:r>
      <w:r w:rsidRPr="00106D16">
        <w:t>3 года</w:t>
      </w:r>
      <w:r w:rsidRPr="00BD02F2">
        <w:t xml:space="preserve"> </w:t>
      </w:r>
      <w:r>
        <w:t>с момента извещения заявителя о готовности документа, являющего результатом предоставления муниципальной услуги. По истечении данного срока документы подлежат уничтожению в соответствии с правилами хранения архивных документов.</w:t>
      </w:r>
    </w:p>
    <w:p w:rsidR="0017131D" w:rsidRDefault="0017131D" w:rsidP="0017131D">
      <w:pPr>
        <w:ind w:firstLine="708"/>
        <w:jc w:val="both"/>
      </w:pPr>
      <w:r>
        <w:rPr>
          <w:b/>
        </w:rPr>
        <w:t>134</w:t>
      </w:r>
      <w:r w:rsidRPr="0080230D">
        <w:rPr>
          <w:b/>
        </w:rPr>
        <w:t>.</w:t>
      </w:r>
      <w:r>
        <w:t xml:space="preserve"> Выявленные технические ошибки (описки, опечатки, грамматические или арифметические ошибки), обнаруженные в документе, являющимся результатом предоставления муниципальной услуги, подлежат исправлению.</w:t>
      </w:r>
    </w:p>
    <w:p w:rsidR="0017131D" w:rsidRDefault="0017131D" w:rsidP="0017131D">
      <w:pPr>
        <w:ind w:firstLine="708"/>
        <w:jc w:val="both"/>
      </w:pPr>
      <w:r>
        <w:rPr>
          <w:b/>
        </w:rPr>
        <w:t>135</w:t>
      </w:r>
      <w:r w:rsidRPr="0080230D">
        <w:rPr>
          <w:b/>
        </w:rPr>
        <w:t>.</w:t>
      </w:r>
      <w:r>
        <w:t xml:space="preserve"> Заявление об устранении технических ошибок в документе, являющемся результатом предоставления муниципальной услуги </w:t>
      </w:r>
      <w:r w:rsidRPr="00E3605E">
        <w:t>(приложение №9</w:t>
      </w:r>
      <w:r w:rsidRPr="00E077CA">
        <w:rPr>
          <w:color w:val="FF0000"/>
        </w:rPr>
        <w:t xml:space="preserve"> </w:t>
      </w:r>
      <w:r w:rsidRPr="00106D16">
        <w:t>к настоящему Административному регламенту),</w:t>
      </w:r>
      <w:r>
        <w:t xml:space="preserve"> заявителем может быть представлено</w:t>
      </w:r>
      <w:r w:rsidRPr="00523817">
        <w:t xml:space="preserve"> </w:t>
      </w:r>
      <w:r>
        <w:t>в адрес Администрации МО «Пазяльское» или офисов «Мои документы»: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>1) лично самим заявителем, либо его представителем;</w:t>
      </w:r>
    </w:p>
    <w:p w:rsidR="0017131D" w:rsidRPr="00DF1ECF" w:rsidRDefault="0017131D" w:rsidP="0017131D">
      <w:pPr>
        <w:autoSpaceDE w:val="0"/>
        <w:autoSpaceDN w:val="0"/>
        <w:adjustRightInd w:val="0"/>
        <w:ind w:firstLine="708"/>
        <w:jc w:val="both"/>
      </w:pPr>
      <w:r>
        <w:t>2)</w:t>
      </w:r>
      <w:r w:rsidRPr="00DF1ECF">
        <w:t xml:space="preserve"> посредством курьерской доставки;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3) </w:t>
      </w:r>
      <w:r w:rsidRPr="00A9101F">
        <w:t>посредством почтовой связи (письма, бандероли и т.д.)</w:t>
      </w:r>
      <w:r>
        <w:t>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4) в электронной форме на адреса электронной почты Администрации МО «Пазяльское» и офисов «Мои документы», через интернет-приемную официального портала </w:t>
      </w:r>
      <w:proofErr w:type="spellStart"/>
      <w:r>
        <w:t>Можгинский</w:t>
      </w:r>
      <w:proofErr w:type="spellEnd"/>
      <w:r>
        <w:t xml:space="preserve"> района. 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rPr>
          <w:b/>
        </w:rPr>
        <w:t>136</w:t>
      </w:r>
      <w:r w:rsidRPr="0080230D">
        <w:rPr>
          <w:b/>
        </w:rPr>
        <w:t>.</w:t>
      </w:r>
      <w:r>
        <w:t xml:space="preserve"> Рассмотрение заявления об устранении технических ошибок в документе, являющемся результатом предоставления муниципальной услуги, осуществляется в упрощенном порядке, который включает в себя следующие административные действия: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>1) Специалист Администрации МО «Пазяльское» и специалисты офисов «Мои документы» принимают заявление об устранении технических ошибок от заявителя, регистрируют его в журнале регистрации заявлений и направляют специалисту Администрации МО «Пазяльское» для рассмотрения;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>2) Специалист Администрации МО «Пазяльское» рассматривает заявление и принимает меры по его исполнению.</w:t>
      </w:r>
    </w:p>
    <w:p w:rsidR="0017131D" w:rsidRPr="00E918C8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3) Осуществляются административные действия, </w:t>
      </w:r>
      <w:r w:rsidRPr="00E918C8">
        <w:t>указанные в подпунктах 5-8 пункта 10</w:t>
      </w:r>
      <w:r>
        <w:t>8</w:t>
      </w:r>
      <w:r w:rsidRPr="00E918C8">
        <w:t xml:space="preserve"> настоящего Административного регламента.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lastRenderedPageBreak/>
        <w:t xml:space="preserve">4) Документ, являющийся результатом предоставления муниципальной услуги, с устраненными техническими ошибками направляется заявителю способом, указанным им в заявлении </w:t>
      </w:r>
      <w:r w:rsidRPr="00E87837">
        <w:t>об устранении технических ошибок</w:t>
      </w:r>
      <w:r>
        <w:t>.</w:t>
      </w:r>
    </w:p>
    <w:p w:rsidR="0017131D" w:rsidRPr="00E918C8" w:rsidRDefault="0017131D" w:rsidP="0017131D">
      <w:pPr>
        <w:ind w:firstLine="708"/>
        <w:jc w:val="both"/>
      </w:pPr>
      <w:r>
        <w:rPr>
          <w:b/>
        </w:rPr>
        <w:t>137.</w:t>
      </w:r>
      <w:r>
        <w:t xml:space="preserve"> При выполнении административных действий, указанных </w:t>
      </w:r>
      <w:r w:rsidRPr="00E918C8">
        <w:t>в пункте 13</w:t>
      </w:r>
      <w:r>
        <w:t>6</w:t>
      </w:r>
      <w:r w:rsidRPr="00E918C8">
        <w:t xml:space="preserve"> настоящего Административного регламента:</w:t>
      </w:r>
    </w:p>
    <w:p w:rsidR="0017131D" w:rsidRDefault="0017131D" w:rsidP="0017131D">
      <w:pPr>
        <w:ind w:firstLine="708"/>
        <w:jc w:val="both"/>
      </w:pPr>
      <w:r>
        <w:t xml:space="preserve">1) </w:t>
      </w:r>
      <w:r w:rsidRPr="00E56467">
        <w:t>Критери</w:t>
      </w:r>
      <w:r>
        <w:t>ем принятия решения является</w:t>
      </w:r>
      <w:r w:rsidRPr="00E56467">
        <w:t xml:space="preserve"> </w:t>
      </w:r>
      <w:r>
        <w:t>подтвержденное наличие технических ошибок в документе, являющемся результатом предоставления муниципальной услуги.</w:t>
      </w:r>
      <w:r w:rsidRPr="00E56467">
        <w:t xml:space="preserve"> </w:t>
      </w:r>
      <w:r>
        <w:t xml:space="preserve"> </w:t>
      </w:r>
    </w:p>
    <w:p w:rsidR="0017131D" w:rsidRDefault="0017131D" w:rsidP="0017131D">
      <w:pPr>
        <w:ind w:firstLine="708"/>
        <w:jc w:val="both"/>
      </w:pPr>
      <w:r>
        <w:t xml:space="preserve">2) Срок выполнения административных действий: </w:t>
      </w:r>
      <w:r w:rsidRPr="00106D16">
        <w:t>в течение 5-ти рабочих дней</w:t>
      </w:r>
      <w:r>
        <w:rPr>
          <w:color w:val="FF0000"/>
        </w:rPr>
        <w:t xml:space="preserve"> </w:t>
      </w:r>
      <w:r>
        <w:t xml:space="preserve">с момента поступления заявления об устранении технических ошибок. </w:t>
      </w:r>
    </w:p>
    <w:p w:rsidR="0017131D" w:rsidRDefault="0017131D" w:rsidP="0017131D">
      <w:pPr>
        <w:ind w:firstLine="708"/>
        <w:jc w:val="both"/>
      </w:pPr>
      <w:r>
        <w:t>3) Результатом выполнения административных действий является документ, являющийся результатом предоставления муниципальной услуги без технических ошибок, направленный заявителю способом,</w:t>
      </w:r>
      <w:r w:rsidRPr="007024E0">
        <w:t xml:space="preserve"> </w:t>
      </w:r>
      <w:r>
        <w:t xml:space="preserve">указанным им в заявлении </w:t>
      </w:r>
      <w:r w:rsidRPr="00E87837">
        <w:t>об устранении технических ошибок</w:t>
      </w:r>
      <w:r>
        <w:t>.</w:t>
      </w:r>
    </w:p>
    <w:p w:rsidR="0017131D" w:rsidRPr="005D2838" w:rsidRDefault="0017131D" w:rsidP="0017131D">
      <w:pPr>
        <w:autoSpaceDE w:val="0"/>
        <w:autoSpaceDN w:val="0"/>
        <w:adjustRightInd w:val="0"/>
        <w:ind w:firstLine="708"/>
        <w:jc w:val="both"/>
        <w:rPr>
          <w:color w:val="7030A0"/>
        </w:rPr>
      </w:pPr>
      <w:r>
        <w:rPr>
          <w:b/>
        </w:rPr>
        <w:t>138.</w:t>
      </w:r>
      <w:r>
        <w:t xml:space="preserve"> Результатом выполнения административной процедуры является факт получения заявителем документов, являющихся результатом предоставления муниципальной услуги или мотивированного отказа в предоставлении муниципальной услуги, полностью соответствующих действующему законодательству Российской Федерации.</w:t>
      </w:r>
    </w:p>
    <w:p w:rsidR="0017131D" w:rsidRDefault="0017131D" w:rsidP="0017131D">
      <w:pPr>
        <w:autoSpaceDE w:val="0"/>
        <w:jc w:val="both"/>
        <w:rPr>
          <w:b/>
        </w:rPr>
      </w:pPr>
    </w:p>
    <w:p w:rsidR="0017131D" w:rsidRPr="004F0830" w:rsidRDefault="0017131D" w:rsidP="0017131D">
      <w:pPr>
        <w:autoSpaceDE w:val="0"/>
        <w:jc w:val="center"/>
        <w:rPr>
          <w:b/>
        </w:rPr>
      </w:pPr>
      <w:r w:rsidRPr="004F0830">
        <w:rPr>
          <w:b/>
          <w:lang w:val="en-US"/>
        </w:rPr>
        <w:t>IV</w:t>
      </w:r>
      <w:r w:rsidRPr="004F0830">
        <w:rPr>
          <w:b/>
        </w:rPr>
        <w:t>. ФОРМЫ КОНТРОЛЯ ЗА ИСПОЛНЕНИЕМ</w:t>
      </w:r>
    </w:p>
    <w:p w:rsidR="0017131D" w:rsidRPr="004F0830" w:rsidRDefault="0017131D" w:rsidP="0017131D">
      <w:pPr>
        <w:autoSpaceDE w:val="0"/>
        <w:jc w:val="center"/>
        <w:rPr>
          <w:b/>
        </w:rPr>
      </w:pPr>
      <w:r w:rsidRPr="004F0830">
        <w:rPr>
          <w:b/>
        </w:rPr>
        <w:t>АДМИНИСТРАТИВНОГО РЕГЛАМЕНТА</w:t>
      </w:r>
    </w:p>
    <w:p w:rsidR="0017131D" w:rsidRPr="004F0830" w:rsidRDefault="0017131D" w:rsidP="0017131D">
      <w:pPr>
        <w:autoSpaceDE w:val="0"/>
        <w:ind w:firstLine="709"/>
        <w:jc w:val="both"/>
      </w:pPr>
    </w:p>
    <w:p w:rsidR="0017131D" w:rsidRPr="004F0830" w:rsidRDefault="0017131D" w:rsidP="0017131D">
      <w:pPr>
        <w:jc w:val="both"/>
        <w:rPr>
          <w:b/>
        </w:rPr>
      </w:pPr>
      <w:r w:rsidRPr="004F0830">
        <w:rPr>
          <w:b/>
        </w:rPr>
        <w:t xml:space="preserve">Порядок осуществления текущего </w:t>
      </w:r>
      <w:proofErr w:type="gramStart"/>
      <w:r w:rsidRPr="004F0830">
        <w:rPr>
          <w:b/>
        </w:rPr>
        <w:t>контроля за</w:t>
      </w:r>
      <w:proofErr w:type="gramEnd"/>
      <w:r w:rsidRPr="004F0830">
        <w:rPr>
          <w:b/>
        </w:rPr>
        <w:t xml:space="preserve"> соблюдением и исполнением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17131D" w:rsidRDefault="0017131D" w:rsidP="0017131D">
      <w:pPr>
        <w:ind w:firstLine="601"/>
        <w:jc w:val="both"/>
      </w:pPr>
    </w:p>
    <w:p w:rsidR="0017131D" w:rsidRPr="00E918C8" w:rsidRDefault="0017131D" w:rsidP="0017131D">
      <w:pPr>
        <w:widowControl w:val="0"/>
        <w:jc w:val="both"/>
        <w:rPr>
          <w:szCs w:val="28"/>
        </w:rPr>
      </w:pPr>
      <w:r>
        <w:rPr>
          <w:szCs w:val="28"/>
        </w:rPr>
        <w:tab/>
      </w:r>
      <w:r w:rsidRPr="00847C96">
        <w:rPr>
          <w:b/>
          <w:szCs w:val="28"/>
        </w:rPr>
        <w:t>1</w:t>
      </w:r>
      <w:r>
        <w:rPr>
          <w:b/>
          <w:szCs w:val="28"/>
        </w:rPr>
        <w:t>39</w:t>
      </w:r>
      <w:r w:rsidRPr="00847C96">
        <w:rPr>
          <w:b/>
          <w:szCs w:val="28"/>
        </w:rPr>
        <w:t>.</w:t>
      </w:r>
      <w:r>
        <w:rPr>
          <w:szCs w:val="28"/>
        </w:rPr>
        <w:t xml:space="preserve"> Текущий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последовательности действий, определенных административными процедурами по предоставлению муниципальной услуги, и исполнением положений настоящего Административного регламента </w:t>
      </w:r>
      <w:r w:rsidRPr="00D61448">
        <w:rPr>
          <w:szCs w:val="28"/>
        </w:rPr>
        <w:t>осуществляет</w:t>
      </w:r>
      <w:r>
        <w:rPr>
          <w:szCs w:val="28"/>
        </w:rPr>
        <w:t xml:space="preserve"> </w:t>
      </w:r>
      <w:r w:rsidRPr="00E918C8">
        <w:rPr>
          <w:szCs w:val="28"/>
        </w:rPr>
        <w:t xml:space="preserve">Глава МО </w:t>
      </w:r>
      <w:r>
        <w:rPr>
          <w:szCs w:val="28"/>
        </w:rPr>
        <w:t>«Пазяльское»</w:t>
      </w:r>
      <w:r w:rsidRPr="00E918C8">
        <w:rPr>
          <w:szCs w:val="28"/>
        </w:rPr>
        <w:t xml:space="preserve">. </w:t>
      </w:r>
    </w:p>
    <w:p w:rsidR="0017131D" w:rsidRDefault="0017131D" w:rsidP="0017131D">
      <w:pPr>
        <w:widowControl w:val="0"/>
        <w:ind w:firstLine="708"/>
        <w:jc w:val="both"/>
      </w:pPr>
      <w:r w:rsidRPr="00847C96">
        <w:rPr>
          <w:b/>
          <w:szCs w:val="28"/>
        </w:rPr>
        <w:t>14</w:t>
      </w:r>
      <w:r>
        <w:rPr>
          <w:b/>
          <w:szCs w:val="28"/>
        </w:rPr>
        <w:t>0</w:t>
      </w:r>
      <w:r w:rsidRPr="00847C96">
        <w:rPr>
          <w:b/>
          <w:szCs w:val="28"/>
        </w:rPr>
        <w:t>.</w:t>
      </w:r>
      <w:r>
        <w:rPr>
          <w:szCs w:val="28"/>
        </w:rPr>
        <w:t xml:space="preserve"> Текущий контроль осуществляется в </w:t>
      </w:r>
      <w:r>
        <w:t>форме проверок соблюдения и исполнения должностными лицами, участвующими в предоставлении муниципальной услуги, положений настоящего Административного регламента, иных нормативных правовых актов, определяющих порядок выполнения административных процедур.</w:t>
      </w:r>
    </w:p>
    <w:p w:rsidR="0017131D" w:rsidRDefault="0017131D" w:rsidP="0017131D">
      <w:pPr>
        <w:widowControl w:val="0"/>
        <w:ind w:firstLine="708"/>
        <w:jc w:val="both"/>
        <w:rPr>
          <w:szCs w:val="28"/>
        </w:rPr>
      </w:pPr>
      <w:r w:rsidRPr="00847C96">
        <w:rPr>
          <w:b/>
          <w:szCs w:val="28"/>
        </w:rPr>
        <w:t>14</w:t>
      </w:r>
      <w:r>
        <w:rPr>
          <w:b/>
          <w:szCs w:val="28"/>
        </w:rPr>
        <w:t>1</w:t>
      </w:r>
      <w:r w:rsidRPr="00847C96">
        <w:rPr>
          <w:b/>
          <w:szCs w:val="28"/>
        </w:rPr>
        <w:t>.</w:t>
      </w:r>
      <w:r>
        <w:rPr>
          <w:szCs w:val="28"/>
        </w:rPr>
        <w:t xml:space="preserve"> Текущий контроль осуществляется постоянно на протяжении предоставления муниципальной услуги.</w:t>
      </w:r>
    </w:p>
    <w:p w:rsidR="0017131D" w:rsidRPr="00937603" w:rsidRDefault="0017131D" w:rsidP="0017131D">
      <w:pPr>
        <w:widowControl w:val="0"/>
        <w:ind w:firstLine="708"/>
        <w:jc w:val="both"/>
        <w:rPr>
          <w:szCs w:val="28"/>
        </w:rPr>
      </w:pPr>
      <w:r w:rsidRPr="00847C96">
        <w:rPr>
          <w:b/>
          <w:szCs w:val="28"/>
        </w:rPr>
        <w:t>14</w:t>
      </w:r>
      <w:r>
        <w:rPr>
          <w:b/>
          <w:szCs w:val="28"/>
        </w:rPr>
        <w:t>2</w:t>
      </w:r>
      <w:r w:rsidRPr="00847C96">
        <w:rPr>
          <w:b/>
          <w:szCs w:val="28"/>
        </w:rPr>
        <w:t>.</w:t>
      </w:r>
      <w:r>
        <w:rPr>
          <w:szCs w:val="28"/>
        </w:rPr>
        <w:t xml:space="preserve"> </w:t>
      </w:r>
      <w:r w:rsidRPr="00937603">
        <w:rPr>
          <w:szCs w:val="28"/>
        </w:rPr>
        <w:t xml:space="preserve">Для текущего контроля используются сведения, содержащиеся в </w:t>
      </w:r>
      <w:r>
        <w:rPr>
          <w:szCs w:val="28"/>
        </w:rPr>
        <w:t>журналах регистрации входящей и исходящей корреспонденции</w:t>
      </w:r>
      <w:r w:rsidRPr="00937603">
        <w:rPr>
          <w:szCs w:val="28"/>
        </w:rPr>
        <w:t xml:space="preserve">, служебной корреспонденции Администрации </w:t>
      </w:r>
      <w:r>
        <w:rPr>
          <w:szCs w:val="28"/>
        </w:rPr>
        <w:t>МО «Пазяльское»</w:t>
      </w:r>
      <w:r w:rsidRPr="00937603">
        <w:rPr>
          <w:szCs w:val="28"/>
        </w:rPr>
        <w:t xml:space="preserve">, устная и письменная информация </w:t>
      </w:r>
      <w:r>
        <w:rPr>
          <w:szCs w:val="28"/>
        </w:rPr>
        <w:t>должностных лиц</w:t>
      </w:r>
      <w:r w:rsidRPr="00937603">
        <w:rPr>
          <w:szCs w:val="28"/>
        </w:rPr>
        <w:t>, участвующих в предоставлении муниципальной услуги.</w:t>
      </w:r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143</w:t>
      </w:r>
      <w:r w:rsidRPr="001F15E8">
        <w:rPr>
          <w:b/>
        </w:rPr>
        <w:t>.</w:t>
      </w:r>
      <w:r w:rsidRPr="001F15E8">
        <w:t xml:space="preserve"> О случаях и причинах нарушения сроков и содержания административных процедур </w:t>
      </w:r>
      <w:r>
        <w:rPr>
          <w:szCs w:val="28"/>
        </w:rPr>
        <w:t>должностные лица, участвующие</w:t>
      </w:r>
      <w:r w:rsidRPr="00937603">
        <w:rPr>
          <w:szCs w:val="28"/>
        </w:rPr>
        <w:t xml:space="preserve"> в предоставлении муниципальной услуги</w:t>
      </w:r>
      <w:r>
        <w:t xml:space="preserve">, </w:t>
      </w:r>
      <w:r w:rsidRPr="001F15E8">
        <w:t xml:space="preserve">немедленно информируют </w:t>
      </w:r>
      <w:r>
        <w:t>Главу МО «Пазяльское»</w:t>
      </w:r>
      <w:r w:rsidRPr="001F15E8">
        <w:t>, а также осуществляют срочные меры по устранению нарушений.</w:t>
      </w:r>
      <w:r>
        <w:t xml:space="preserve"> </w:t>
      </w:r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144</w:t>
      </w:r>
      <w:r w:rsidRPr="000831F2">
        <w:rPr>
          <w:b/>
        </w:rPr>
        <w:t>.</w:t>
      </w:r>
      <w:r>
        <w:t xml:space="preserve"> По результатам проверок Глава МО «Пазяльское»  дает указания по устранению выявленных нарушений и контролирует их исполнение.</w:t>
      </w:r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145</w:t>
      </w:r>
      <w:r w:rsidRPr="000831F2">
        <w:rPr>
          <w:b/>
        </w:rPr>
        <w:t>.</w:t>
      </w:r>
      <w:r>
        <w:t xml:space="preserve"> Текущий </w:t>
      </w:r>
      <w:proofErr w:type="gramStart"/>
      <w:r>
        <w:t>контроль за</w:t>
      </w:r>
      <w:proofErr w:type="gramEnd"/>
      <w:r>
        <w:t xml:space="preserve"> соблюдением положений настоящего Административного регламента в части, касающейся участия в предоставлении муниципальной услуги офисов «Мои документы», осуществляется в соответствии с заключенным соглашением о взаимодействии между автономным учреждением «Многофункциональный центр предоставления государственных и муниципальных услуг </w:t>
      </w:r>
      <w:r>
        <w:lastRenderedPageBreak/>
        <w:t>Удмуртской Республики» и Администрацией муниципального образования «</w:t>
      </w:r>
      <w:proofErr w:type="spellStart"/>
      <w:r>
        <w:t>Можгинский</w:t>
      </w:r>
      <w:proofErr w:type="spellEnd"/>
      <w:r>
        <w:t xml:space="preserve"> район».</w:t>
      </w:r>
    </w:p>
    <w:p w:rsidR="0017131D" w:rsidRDefault="0017131D" w:rsidP="0017131D">
      <w:pPr>
        <w:widowControl w:val="0"/>
        <w:ind w:firstLine="708"/>
        <w:jc w:val="both"/>
        <w:rPr>
          <w:szCs w:val="28"/>
        </w:rPr>
      </w:pPr>
    </w:p>
    <w:p w:rsidR="0017131D" w:rsidRDefault="0017131D" w:rsidP="0017131D">
      <w:pPr>
        <w:jc w:val="both"/>
        <w:rPr>
          <w:b/>
        </w:rPr>
      </w:pPr>
      <w:r w:rsidRPr="004F0830">
        <w:rPr>
          <w:b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</w:t>
      </w:r>
      <w:r w:rsidRPr="004F0830">
        <w:t xml:space="preserve"> </w:t>
      </w:r>
      <w:r w:rsidRPr="004F0830">
        <w:rPr>
          <w:b/>
        </w:rPr>
        <w:t xml:space="preserve">порядок и формы </w:t>
      </w:r>
      <w:proofErr w:type="gramStart"/>
      <w:r w:rsidRPr="004F0830">
        <w:rPr>
          <w:b/>
        </w:rPr>
        <w:t>контроля за</w:t>
      </w:r>
      <w:proofErr w:type="gramEnd"/>
      <w:r w:rsidRPr="004F0830">
        <w:rPr>
          <w:b/>
        </w:rPr>
        <w:t xml:space="preserve"> полнотой и качеством предоставления муниципальной услуги</w:t>
      </w:r>
    </w:p>
    <w:p w:rsidR="0017131D" w:rsidRPr="00106D16" w:rsidRDefault="0017131D" w:rsidP="0017131D">
      <w:pPr>
        <w:widowControl w:val="0"/>
        <w:ind w:firstLine="708"/>
        <w:jc w:val="both"/>
      </w:pPr>
      <w:r w:rsidRPr="00106D16">
        <w:rPr>
          <w:b/>
        </w:rPr>
        <w:t>145.</w:t>
      </w:r>
      <w:r w:rsidRPr="00106D16">
        <w:t xml:space="preserve"> В целях осуществления </w:t>
      </w:r>
      <w:proofErr w:type="gramStart"/>
      <w:r w:rsidRPr="00106D16">
        <w:t>контроля за</w:t>
      </w:r>
      <w:proofErr w:type="gramEnd"/>
      <w:r w:rsidRPr="00106D16">
        <w:t xml:space="preserve"> соблюдением и исполнением должностными лицами положений настоящего Административного регламента, иных нормативных правовых актов, устанавливающих требования к предоставлению муниципальной услуги (далее – контроль за предоставлением муниципальной услуги), комиссия по реализации административной реформы в </w:t>
      </w:r>
      <w:proofErr w:type="spellStart"/>
      <w:r>
        <w:t>Можгинском</w:t>
      </w:r>
      <w:proofErr w:type="spellEnd"/>
      <w:r w:rsidRPr="00106D16">
        <w:t xml:space="preserve"> районе проводит проверки полноты и качества предоставления муниципальной услуги (далее – проверка).</w:t>
      </w:r>
    </w:p>
    <w:p w:rsidR="0017131D" w:rsidRPr="00106D16" w:rsidRDefault="0017131D" w:rsidP="0017131D">
      <w:pPr>
        <w:widowControl w:val="0"/>
        <w:ind w:firstLine="708"/>
        <w:jc w:val="both"/>
      </w:pPr>
      <w:r w:rsidRPr="00106D16">
        <w:rPr>
          <w:b/>
        </w:rPr>
        <w:t>147.</w:t>
      </w:r>
      <w:r w:rsidRPr="00106D16">
        <w:t xml:space="preserve"> Положение о комиссии по реализации административной реформы в </w:t>
      </w:r>
      <w:proofErr w:type="spellStart"/>
      <w:r>
        <w:t>Можгинском</w:t>
      </w:r>
      <w:proofErr w:type="spellEnd"/>
      <w:r w:rsidRPr="00106D16">
        <w:t xml:space="preserve"> районе (далее – Комиссия), ее состав и годовой план работы утверждается постановлением Администрации </w:t>
      </w:r>
      <w:r>
        <w:t xml:space="preserve">Можгинского </w:t>
      </w:r>
      <w:r w:rsidRPr="00106D16">
        <w:t xml:space="preserve"> района.</w:t>
      </w:r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148</w:t>
      </w:r>
      <w:r w:rsidRPr="000831F2">
        <w:rPr>
          <w:b/>
        </w:rPr>
        <w:t>.</w:t>
      </w:r>
      <w:r>
        <w:t xml:space="preserve"> </w:t>
      </w:r>
      <w:r w:rsidRPr="002460E2">
        <w:t>Проверки могут быть плановыми  и внеплановыми.</w:t>
      </w:r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149</w:t>
      </w:r>
      <w:r w:rsidRPr="000831F2">
        <w:rPr>
          <w:b/>
        </w:rPr>
        <w:t>.</w:t>
      </w:r>
      <w:r>
        <w:t xml:space="preserve"> Плановые проверки проводятся на основании</w:t>
      </w:r>
      <w:r w:rsidRPr="000B4A79">
        <w:t xml:space="preserve"> </w:t>
      </w:r>
      <w:r w:rsidRPr="002460E2">
        <w:t>годового плана</w:t>
      </w:r>
      <w:r>
        <w:t xml:space="preserve"> </w:t>
      </w:r>
      <w:r w:rsidRPr="002460E2">
        <w:t xml:space="preserve">работы </w:t>
      </w:r>
      <w:r>
        <w:t>Комиссии.</w:t>
      </w:r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150</w:t>
      </w:r>
      <w:r w:rsidRPr="000831F2">
        <w:rPr>
          <w:b/>
        </w:rPr>
        <w:t>.</w:t>
      </w:r>
      <w:r>
        <w:t xml:space="preserve"> Плановые проверки проводятся на чаще одного </w:t>
      </w:r>
      <w:r w:rsidRPr="00366D60">
        <w:t>раз</w:t>
      </w:r>
      <w:r>
        <w:t>а</w:t>
      </w:r>
      <w:r w:rsidRPr="00366D60">
        <w:t xml:space="preserve"> в три года.</w:t>
      </w:r>
    </w:p>
    <w:p w:rsidR="0017131D" w:rsidRDefault="0017131D" w:rsidP="0017131D">
      <w:pPr>
        <w:widowControl w:val="0"/>
        <w:ind w:firstLine="708"/>
        <w:jc w:val="both"/>
        <w:rPr>
          <w:color w:val="000000"/>
        </w:rPr>
      </w:pPr>
      <w:r>
        <w:rPr>
          <w:b/>
        </w:rPr>
        <w:t>151</w:t>
      </w:r>
      <w:r w:rsidRPr="000831F2">
        <w:rPr>
          <w:b/>
        </w:rPr>
        <w:t>.</w:t>
      </w:r>
      <w:r>
        <w:t xml:space="preserve"> </w:t>
      </w:r>
      <w:r w:rsidRPr="00366D60">
        <w:rPr>
          <w:color w:val="000000"/>
        </w:rPr>
        <w:t>Плановые проверки осуществляются по следующим направлениям:</w:t>
      </w:r>
    </w:p>
    <w:p w:rsidR="0017131D" w:rsidRDefault="0017131D" w:rsidP="0017131D">
      <w:pPr>
        <w:widowControl w:val="0"/>
        <w:ind w:firstLine="708"/>
        <w:jc w:val="both"/>
        <w:rPr>
          <w:color w:val="000000"/>
        </w:rPr>
      </w:pPr>
      <w:r>
        <w:rPr>
          <w:color w:val="000000"/>
        </w:rPr>
        <w:t>1</w:t>
      </w:r>
      <w:r w:rsidRPr="00366D60">
        <w:rPr>
          <w:color w:val="000000"/>
        </w:rPr>
        <w:t xml:space="preserve">) организация работы по предоставлению </w:t>
      </w:r>
      <w:r>
        <w:rPr>
          <w:color w:val="000000"/>
        </w:rPr>
        <w:t>муниципальной</w:t>
      </w:r>
      <w:r w:rsidRPr="00366D60">
        <w:rPr>
          <w:color w:val="000000"/>
        </w:rPr>
        <w:t xml:space="preserve"> услуги;</w:t>
      </w:r>
    </w:p>
    <w:p w:rsidR="0017131D" w:rsidRDefault="0017131D" w:rsidP="0017131D">
      <w:pPr>
        <w:widowControl w:val="0"/>
        <w:ind w:firstLine="708"/>
        <w:jc w:val="both"/>
        <w:rPr>
          <w:color w:val="000000"/>
        </w:rPr>
      </w:pPr>
      <w:r>
        <w:rPr>
          <w:color w:val="000000"/>
        </w:rPr>
        <w:t>2</w:t>
      </w:r>
      <w:r w:rsidRPr="00366D60">
        <w:rPr>
          <w:color w:val="000000"/>
        </w:rPr>
        <w:t xml:space="preserve">) полнота и качество предоставления </w:t>
      </w:r>
      <w:r>
        <w:rPr>
          <w:color w:val="000000"/>
        </w:rPr>
        <w:t>муниципальной</w:t>
      </w:r>
      <w:r w:rsidRPr="00366D60">
        <w:rPr>
          <w:color w:val="000000"/>
        </w:rPr>
        <w:t xml:space="preserve"> услуги;</w:t>
      </w:r>
    </w:p>
    <w:p w:rsidR="0017131D" w:rsidRDefault="0017131D" w:rsidP="0017131D">
      <w:pPr>
        <w:widowControl w:val="0"/>
        <w:ind w:firstLine="708"/>
        <w:jc w:val="both"/>
        <w:rPr>
          <w:color w:val="000000"/>
        </w:rPr>
      </w:pPr>
      <w:r>
        <w:rPr>
          <w:color w:val="000000"/>
        </w:rPr>
        <w:t>3</w:t>
      </w:r>
      <w:r w:rsidRPr="00366D60">
        <w:rPr>
          <w:color w:val="000000"/>
        </w:rPr>
        <w:t>) осуществление текущего контроля.</w:t>
      </w:r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152</w:t>
      </w:r>
      <w:r w:rsidRPr="000831F2">
        <w:rPr>
          <w:b/>
        </w:rPr>
        <w:t>.</w:t>
      </w:r>
      <w:r>
        <w:t xml:space="preserve"> </w:t>
      </w:r>
      <w:proofErr w:type="gramStart"/>
      <w:r w:rsidRPr="002460E2">
        <w:t xml:space="preserve">При </w:t>
      </w:r>
      <w:r>
        <w:t xml:space="preserve">плановой </w:t>
      </w:r>
      <w:r w:rsidRPr="002460E2">
        <w:t>проверке могут</w:t>
      </w:r>
      <w:r>
        <w:t xml:space="preserve"> </w:t>
      </w:r>
      <w:r w:rsidRPr="002460E2">
        <w:t xml:space="preserve">рассматриваться все вопросы, связанные с предоставлением </w:t>
      </w:r>
      <w:r>
        <w:t xml:space="preserve">муниципальной </w:t>
      </w:r>
      <w:r w:rsidRPr="002460E2">
        <w:t>услуги (комплексные проверки), или вопросы, связанные с исполнением той</w:t>
      </w:r>
      <w:r>
        <w:t xml:space="preserve"> </w:t>
      </w:r>
      <w:r w:rsidRPr="002460E2">
        <w:t xml:space="preserve">или иной административной процедуры (тематические проверки). </w:t>
      </w:r>
      <w:proofErr w:type="gramEnd"/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153</w:t>
      </w:r>
      <w:r w:rsidRPr="000831F2">
        <w:rPr>
          <w:b/>
        </w:rPr>
        <w:t>.</w:t>
      </w:r>
      <w:r>
        <w:t xml:space="preserve"> Внеплановые проверки проводятся:</w:t>
      </w:r>
    </w:p>
    <w:p w:rsidR="0017131D" w:rsidRPr="008E575B" w:rsidRDefault="0017131D" w:rsidP="0017131D">
      <w:pPr>
        <w:widowControl w:val="0"/>
        <w:ind w:firstLine="708"/>
        <w:jc w:val="both"/>
      </w:pPr>
      <w:r>
        <w:t>1) По поручению Главы Можгинского района или Главы муниципального образования «Пазяльское»,</w:t>
      </w:r>
      <w:r w:rsidRPr="00CA3893">
        <w:rPr>
          <w:color w:val="000000"/>
        </w:rPr>
        <w:t xml:space="preserve"> </w:t>
      </w:r>
      <w:r>
        <w:rPr>
          <w:color w:val="000000"/>
        </w:rPr>
        <w:t xml:space="preserve">а также на основании запросов </w:t>
      </w:r>
      <w:r w:rsidRPr="008E575B">
        <w:t>уполномоченных органов;</w:t>
      </w:r>
    </w:p>
    <w:p w:rsidR="0017131D" w:rsidRDefault="0017131D" w:rsidP="0017131D">
      <w:pPr>
        <w:widowControl w:val="0"/>
        <w:ind w:firstLine="708"/>
        <w:jc w:val="both"/>
      </w:pPr>
      <w:r>
        <w:rPr>
          <w:color w:val="000000"/>
        </w:rPr>
        <w:t>2)</w:t>
      </w:r>
      <w:r>
        <w:t xml:space="preserve"> На основании поступившей от заявителей жалобы на решение и (или) действие (бездействие) </w:t>
      </w:r>
      <w:r w:rsidRPr="00366D60">
        <w:t>органа, предоставляющего муниципальную услугу, и (или) его должностных лиц при предоставлении муниципальной услуги</w:t>
      </w:r>
      <w:r>
        <w:t>;</w:t>
      </w:r>
    </w:p>
    <w:p w:rsidR="0017131D" w:rsidRDefault="0017131D" w:rsidP="0017131D">
      <w:pPr>
        <w:widowControl w:val="0"/>
        <w:ind w:firstLine="708"/>
        <w:jc w:val="both"/>
      </w:pPr>
      <w:r>
        <w:t>3) При</w:t>
      </w:r>
      <w:r w:rsidRPr="000A1C07">
        <w:t xml:space="preserve"> </w:t>
      </w:r>
      <w:r>
        <w:t>необходимости, выявленной</w:t>
      </w:r>
      <w:r w:rsidRPr="002460E2">
        <w:t xml:space="preserve"> по результатам плановой проверки.</w:t>
      </w:r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154</w:t>
      </w:r>
      <w:r w:rsidRPr="000831F2">
        <w:rPr>
          <w:b/>
        </w:rPr>
        <w:t>.</w:t>
      </w:r>
      <w:r>
        <w:t xml:space="preserve"> </w:t>
      </w:r>
      <w:r w:rsidRPr="002460E2">
        <w:t>Продолжительность плановых и внеплановых проверок не должна</w:t>
      </w:r>
      <w:r>
        <w:t xml:space="preserve"> </w:t>
      </w:r>
      <w:r w:rsidRPr="002460E2">
        <w:t xml:space="preserve">превышать один месяц. </w:t>
      </w:r>
    </w:p>
    <w:p w:rsidR="0017131D" w:rsidRPr="00106D16" w:rsidRDefault="0017131D" w:rsidP="0017131D">
      <w:pPr>
        <w:widowControl w:val="0"/>
        <w:ind w:firstLine="708"/>
        <w:jc w:val="both"/>
      </w:pPr>
      <w:r w:rsidRPr="00106D16">
        <w:rPr>
          <w:b/>
        </w:rPr>
        <w:t>155.</w:t>
      </w:r>
      <w:r w:rsidRPr="00106D16">
        <w:t xml:space="preserve"> В проведении проверки принимают участие не менее одной трети от числа членов Комиссии с обязательным участием Главы </w:t>
      </w:r>
      <w:r>
        <w:t xml:space="preserve">Можгинского </w:t>
      </w:r>
      <w:r w:rsidRPr="00106D16">
        <w:t xml:space="preserve"> района, Главы муниципального образования </w:t>
      </w:r>
      <w:r>
        <w:t>«Пазяльское»</w:t>
      </w:r>
      <w:r w:rsidRPr="00106D16">
        <w:t>.</w:t>
      </w:r>
    </w:p>
    <w:p w:rsidR="0017131D" w:rsidRDefault="0017131D" w:rsidP="0017131D">
      <w:pPr>
        <w:widowControl w:val="0"/>
        <w:ind w:firstLine="708"/>
        <w:jc w:val="both"/>
      </w:pPr>
      <w:r>
        <w:t xml:space="preserve">К проверке, при необходимости, могут привлекаться представители </w:t>
      </w:r>
      <w:r>
        <w:rPr>
          <w:color w:val="000000"/>
        </w:rPr>
        <w:t>уполномоченных органов.</w:t>
      </w:r>
    </w:p>
    <w:p w:rsidR="0017131D" w:rsidRDefault="0017131D" w:rsidP="0017131D">
      <w:pPr>
        <w:widowControl w:val="0"/>
        <w:ind w:firstLine="708"/>
        <w:jc w:val="both"/>
      </w:pPr>
      <w:r>
        <w:rPr>
          <w:b/>
        </w:rPr>
        <w:t>156</w:t>
      </w:r>
      <w:r w:rsidRPr="000831F2">
        <w:rPr>
          <w:b/>
        </w:rPr>
        <w:t>.</w:t>
      </w:r>
      <w:r>
        <w:t xml:space="preserve"> </w:t>
      </w:r>
      <w:r w:rsidRPr="002460E2">
        <w:t xml:space="preserve">Результаты деятельности </w:t>
      </w:r>
      <w:r>
        <w:t>К</w:t>
      </w:r>
      <w:r w:rsidRPr="002460E2">
        <w:t>омиссии оформляются в виде акта</w:t>
      </w:r>
      <w:r>
        <w:t xml:space="preserve"> проверки</w:t>
      </w:r>
      <w:r w:rsidRPr="002460E2">
        <w:t>, в которо</w:t>
      </w:r>
      <w:r>
        <w:t>м</w:t>
      </w:r>
      <w:r w:rsidRPr="002460E2">
        <w:t xml:space="preserve"> отмечаются выявленные недостатки и предложения по их</w:t>
      </w:r>
      <w:r>
        <w:t xml:space="preserve"> </w:t>
      </w:r>
      <w:r w:rsidRPr="002460E2">
        <w:t xml:space="preserve">устранению. </w:t>
      </w:r>
      <w:r>
        <w:t>К акту прилагаются копии документов, а также справки, расчеты, объяснения должностных лиц. Акт проверки</w:t>
      </w:r>
      <w:r w:rsidRPr="002460E2">
        <w:t xml:space="preserve"> подписывается всеми членами </w:t>
      </w:r>
      <w:r>
        <w:t>К</w:t>
      </w:r>
      <w:r w:rsidRPr="002460E2">
        <w:t>омиссии.</w:t>
      </w:r>
    </w:p>
    <w:p w:rsidR="0017131D" w:rsidRDefault="0017131D" w:rsidP="0017131D">
      <w:pPr>
        <w:widowControl w:val="0"/>
        <w:ind w:firstLine="708"/>
        <w:jc w:val="both"/>
      </w:pPr>
      <w:r w:rsidRPr="000253FE">
        <w:rPr>
          <w:b/>
        </w:rPr>
        <w:t>1</w:t>
      </w:r>
      <w:r>
        <w:rPr>
          <w:b/>
        </w:rPr>
        <w:t>57</w:t>
      </w:r>
      <w:r w:rsidRPr="000253FE">
        <w:rPr>
          <w:b/>
        </w:rPr>
        <w:t>.</w:t>
      </w:r>
      <w:r w:rsidRPr="000253FE">
        <w:t xml:space="preserve">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ответственности, установленные законодательством Российской Федерации.</w:t>
      </w:r>
    </w:p>
    <w:p w:rsidR="0017131D" w:rsidRDefault="0017131D" w:rsidP="0017131D">
      <w:pPr>
        <w:ind w:firstLine="601"/>
        <w:jc w:val="both"/>
        <w:rPr>
          <w:noProof/>
        </w:rPr>
      </w:pPr>
    </w:p>
    <w:p w:rsidR="0017131D" w:rsidRPr="004F0830" w:rsidRDefault="0017131D" w:rsidP="0017131D">
      <w:pPr>
        <w:jc w:val="both"/>
        <w:rPr>
          <w:b/>
        </w:rPr>
      </w:pPr>
      <w:r w:rsidRPr="004F0830">
        <w:rPr>
          <w:b/>
        </w:rPr>
        <w:t xml:space="preserve">Ответственность должностных лиц за решения и действия (бездействие), </w:t>
      </w:r>
    </w:p>
    <w:p w:rsidR="0017131D" w:rsidRPr="004F0830" w:rsidRDefault="0017131D" w:rsidP="0017131D">
      <w:pPr>
        <w:jc w:val="both"/>
        <w:rPr>
          <w:b/>
        </w:rPr>
      </w:pPr>
      <w:r w:rsidRPr="004F0830">
        <w:rPr>
          <w:b/>
        </w:rPr>
        <w:t>принимаемые (осуществляемые) ими в ходе предоставления муниципальной услуги</w:t>
      </w:r>
    </w:p>
    <w:p w:rsidR="0017131D" w:rsidRPr="004F0830" w:rsidRDefault="0017131D" w:rsidP="0017131D">
      <w:pPr>
        <w:widowControl w:val="0"/>
        <w:ind w:firstLine="708"/>
        <w:jc w:val="both"/>
        <w:rPr>
          <w:b/>
        </w:rPr>
      </w:pPr>
    </w:p>
    <w:p w:rsidR="0017131D" w:rsidRPr="0021370B" w:rsidRDefault="0017131D" w:rsidP="0017131D">
      <w:pPr>
        <w:ind w:firstLine="709"/>
        <w:jc w:val="both"/>
        <w:rPr>
          <w:b/>
        </w:rPr>
      </w:pPr>
      <w:r w:rsidRPr="007E602D">
        <w:rPr>
          <w:b/>
        </w:rPr>
        <w:lastRenderedPageBreak/>
        <w:t>1</w:t>
      </w:r>
      <w:r>
        <w:rPr>
          <w:b/>
        </w:rPr>
        <w:t>58</w:t>
      </w:r>
      <w:r w:rsidRPr="007E602D">
        <w:rPr>
          <w:b/>
        </w:rPr>
        <w:t>.</w:t>
      </w:r>
      <w:r w:rsidRPr="007E602D">
        <w:t xml:space="preserve"> </w:t>
      </w:r>
      <w:r>
        <w:t xml:space="preserve">Ответственность за качество предоставления муниципальной услуги и </w:t>
      </w:r>
      <w:r w:rsidRPr="0021370B">
        <w:t xml:space="preserve">соблюдение установленных сроков возлагается на Главу </w:t>
      </w:r>
      <w:r>
        <w:t>МО «Пазяльское»</w:t>
      </w:r>
      <w:r w:rsidRPr="0021370B">
        <w:t>.</w:t>
      </w:r>
    </w:p>
    <w:p w:rsidR="0017131D" w:rsidRDefault="0017131D" w:rsidP="0017131D">
      <w:pPr>
        <w:ind w:firstLine="709"/>
        <w:jc w:val="both"/>
        <w:rPr>
          <w:b/>
        </w:rPr>
      </w:pPr>
      <w:r w:rsidRPr="000253FE">
        <w:rPr>
          <w:b/>
        </w:rPr>
        <w:t>1</w:t>
      </w:r>
      <w:r>
        <w:rPr>
          <w:b/>
        </w:rPr>
        <w:t>59</w:t>
      </w:r>
      <w:r w:rsidRPr="000253FE">
        <w:rPr>
          <w:b/>
        </w:rPr>
        <w:t>.</w:t>
      </w:r>
      <w:r w:rsidRPr="000253FE">
        <w:t xml:space="preserve"> </w:t>
      </w:r>
      <w:r w:rsidRPr="00ED7A79">
        <w:t>Должностные лица</w:t>
      </w:r>
      <w:r w:rsidRPr="007E602D">
        <w:t>, участвующие в предоставлении муниципальной услуги, несут персональную ответственность за соблюдение сроков и порядка предоставления муниципальной услуги.</w:t>
      </w:r>
      <w:r w:rsidRPr="005461EF">
        <w:rPr>
          <w:b/>
        </w:rPr>
        <w:t xml:space="preserve"> </w:t>
      </w:r>
    </w:p>
    <w:p w:rsidR="0017131D" w:rsidRDefault="0017131D" w:rsidP="0017131D">
      <w:pPr>
        <w:widowControl w:val="0"/>
        <w:ind w:firstLine="708"/>
        <w:jc w:val="both"/>
      </w:pPr>
      <w:r w:rsidRPr="007E602D">
        <w:rPr>
          <w:b/>
        </w:rPr>
        <w:t>16</w:t>
      </w:r>
      <w:r>
        <w:rPr>
          <w:b/>
        </w:rPr>
        <w:t>0</w:t>
      </w:r>
      <w:r w:rsidRPr="007E602D">
        <w:rPr>
          <w:b/>
        </w:rPr>
        <w:t>.</w:t>
      </w:r>
      <w:r w:rsidRPr="007E602D">
        <w:t xml:space="preserve"> Персональная ответственность должностного лица определяется в его должностной инструкции в соответствии с требованиями законодательства Российской Федерации.</w:t>
      </w:r>
    </w:p>
    <w:p w:rsidR="0017131D" w:rsidRPr="007E602D" w:rsidRDefault="0017131D" w:rsidP="0017131D">
      <w:pPr>
        <w:widowControl w:val="0"/>
        <w:ind w:firstLine="708"/>
        <w:jc w:val="both"/>
      </w:pPr>
      <w:r w:rsidRPr="007E602D">
        <w:rPr>
          <w:b/>
        </w:rPr>
        <w:t>16</w:t>
      </w:r>
      <w:r>
        <w:rPr>
          <w:b/>
        </w:rPr>
        <w:t>1</w:t>
      </w:r>
      <w:r w:rsidRPr="007E602D">
        <w:rPr>
          <w:b/>
        </w:rPr>
        <w:t>.</w:t>
      </w:r>
      <w:r w:rsidRPr="007E602D">
        <w:t xml:space="preserve"> </w:t>
      </w:r>
      <w:r w:rsidRPr="00ED7A79">
        <w:t>Должностные лица</w:t>
      </w:r>
      <w:r w:rsidRPr="007E602D">
        <w:t xml:space="preserve"> Администрации </w:t>
      </w:r>
      <w:r>
        <w:t>МО «Пазяльское»</w:t>
      </w:r>
      <w:r w:rsidRPr="007E602D">
        <w:t>, по вине которых допущены нарушения положений настоящего Административного регламента, несут дисциплинарную и иную ответственность в соответствии с действующим законодательством Российской Федерации.</w:t>
      </w:r>
    </w:p>
    <w:p w:rsidR="0017131D" w:rsidRDefault="0017131D" w:rsidP="0017131D">
      <w:pPr>
        <w:jc w:val="both"/>
        <w:rPr>
          <w:b/>
          <w:color w:val="7030A0"/>
        </w:rPr>
      </w:pPr>
    </w:p>
    <w:p w:rsidR="0017131D" w:rsidRPr="004F0830" w:rsidRDefault="0017131D" w:rsidP="0017131D">
      <w:pPr>
        <w:jc w:val="both"/>
        <w:rPr>
          <w:b/>
        </w:rPr>
      </w:pPr>
      <w:r w:rsidRPr="004F0830">
        <w:rPr>
          <w:b/>
        </w:rPr>
        <w:t xml:space="preserve">Положения, характеризующие требования к порядку и формам контроля </w:t>
      </w:r>
    </w:p>
    <w:p w:rsidR="0017131D" w:rsidRPr="004F0830" w:rsidRDefault="0017131D" w:rsidP="0017131D">
      <w:pPr>
        <w:jc w:val="both"/>
        <w:rPr>
          <w:b/>
        </w:rPr>
      </w:pPr>
      <w:r w:rsidRPr="004F0830">
        <w:rPr>
          <w:b/>
        </w:rPr>
        <w:t xml:space="preserve">за предоставлением муниципальной услуги, в том числе со стороны граждан, </w:t>
      </w:r>
    </w:p>
    <w:p w:rsidR="0017131D" w:rsidRPr="004F0830" w:rsidRDefault="0017131D" w:rsidP="0017131D">
      <w:pPr>
        <w:jc w:val="both"/>
        <w:rPr>
          <w:b/>
        </w:rPr>
      </w:pPr>
      <w:r w:rsidRPr="004F0830">
        <w:rPr>
          <w:b/>
        </w:rPr>
        <w:t>их объединений и организаций</w:t>
      </w:r>
    </w:p>
    <w:p w:rsidR="0017131D" w:rsidRDefault="0017131D" w:rsidP="0017131D">
      <w:pPr>
        <w:ind w:firstLine="709"/>
        <w:jc w:val="both"/>
      </w:pPr>
      <w:r w:rsidRPr="007E602D">
        <w:rPr>
          <w:b/>
        </w:rPr>
        <w:t>16</w:t>
      </w:r>
      <w:r>
        <w:rPr>
          <w:b/>
        </w:rPr>
        <w:t>2</w:t>
      </w:r>
      <w:r w:rsidRPr="007E602D">
        <w:rPr>
          <w:b/>
        </w:rPr>
        <w:t>.</w:t>
      </w:r>
      <w:r>
        <w:t xml:space="preserve"> </w:t>
      </w:r>
      <w:r w:rsidRPr="00D6032C">
        <w:t xml:space="preserve">Основной целью системы контроля является обеспечение эффективности управления на основе принятия своевременных мер по безусловному предоставлению </w:t>
      </w:r>
      <w:r>
        <w:t>муниципальной</w:t>
      </w:r>
      <w:r w:rsidRPr="00D6032C">
        <w:t xml:space="preserve"> услуги, повышение ответственности и исполнительской дисциплины </w:t>
      </w:r>
      <w:r w:rsidRPr="00ED7A79">
        <w:t>должностных лиц</w:t>
      </w:r>
      <w:r>
        <w:t xml:space="preserve"> Администрации МО «Пазяльское», участвующих в предоставлении муниципальной услуги.</w:t>
      </w:r>
    </w:p>
    <w:p w:rsidR="0017131D" w:rsidRDefault="0017131D" w:rsidP="0017131D">
      <w:pPr>
        <w:ind w:firstLine="709"/>
        <w:jc w:val="both"/>
      </w:pPr>
      <w:r>
        <w:rPr>
          <w:b/>
        </w:rPr>
        <w:t>163</w:t>
      </w:r>
      <w:r w:rsidRPr="00D6032C">
        <w:rPr>
          <w:b/>
        </w:rPr>
        <w:t>.</w:t>
      </w:r>
      <w:r w:rsidRPr="00D6032C">
        <w:t xml:space="preserve"> </w:t>
      </w:r>
      <w:proofErr w:type="gramStart"/>
      <w:r w:rsidRPr="00D6032C">
        <w:t>Контроль за</w:t>
      </w:r>
      <w:proofErr w:type="gramEnd"/>
      <w:r w:rsidRPr="00D6032C">
        <w:t xml:space="preserve"> полнотой и качеством предоставления </w:t>
      </w:r>
      <w:r>
        <w:t>муниципальной</w:t>
      </w:r>
      <w:r w:rsidRPr="00D6032C">
        <w:t xml:space="preserve"> услуги включает в себя проведение проверок, выявление и устранение нарушений прав заявителей, рассмотрение, принятие в пределах компетенции решений и подготовку ответов на обращения заявителей, содержащие жалобы на решения, действи</w:t>
      </w:r>
      <w:r>
        <w:t xml:space="preserve">я (бездействие) </w:t>
      </w:r>
      <w:r w:rsidRPr="00ED7A79">
        <w:t>должностных лиц</w:t>
      </w:r>
      <w:r>
        <w:t xml:space="preserve"> Администрации МО «Пазяльское», участвующих в предоставлении муниципальной услуги.</w:t>
      </w:r>
    </w:p>
    <w:p w:rsidR="0017131D" w:rsidRDefault="0017131D" w:rsidP="0017131D">
      <w:pPr>
        <w:ind w:firstLine="709"/>
        <w:jc w:val="both"/>
      </w:pPr>
      <w:r>
        <w:rPr>
          <w:b/>
        </w:rPr>
        <w:t>164</w:t>
      </w:r>
      <w:r w:rsidRPr="00D6032C">
        <w:rPr>
          <w:b/>
        </w:rPr>
        <w:t>.</w:t>
      </w:r>
      <w:r w:rsidRPr="00D6032C">
        <w:t xml:space="preserve"> </w:t>
      </w:r>
      <w:proofErr w:type="gramStart"/>
      <w:r w:rsidRPr="00D6032C">
        <w:t>Контроль за</w:t>
      </w:r>
      <w:proofErr w:type="gramEnd"/>
      <w:r w:rsidRPr="00D6032C">
        <w:t xml:space="preserve"> предоставлением </w:t>
      </w:r>
      <w:r>
        <w:t>муниципальной</w:t>
      </w:r>
      <w:r w:rsidRPr="00D6032C">
        <w:t xml:space="preserve"> услуги осуществляется в следующих формах:</w:t>
      </w:r>
    </w:p>
    <w:p w:rsidR="0017131D" w:rsidRDefault="0017131D" w:rsidP="0017131D">
      <w:pPr>
        <w:ind w:firstLine="709"/>
        <w:jc w:val="both"/>
      </w:pPr>
      <w:r>
        <w:t>1)  Т</w:t>
      </w:r>
      <w:r w:rsidRPr="00D6032C">
        <w:t>екущий контроль;</w:t>
      </w:r>
    </w:p>
    <w:p w:rsidR="0017131D" w:rsidRDefault="0017131D" w:rsidP="0017131D">
      <w:pPr>
        <w:ind w:firstLine="709"/>
        <w:jc w:val="both"/>
      </w:pPr>
      <w:r>
        <w:t>2)  В</w:t>
      </w:r>
      <w:r w:rsidRPr="00D6032C">
        <w:t>нутриведомственный контроль;</w:t>
      </w:r>
    </w:p>
    <w:p w:rsidR="0017131D" w:rsidRDefault="0017131D" w:rsidP="0017131D">
      <w:pPr>
        <w:ind w:firstLine="709"/>
        <w:jc w:val="both"/>
      </w:pPr>
      <w:r>
        <w:t>3)  К</w:t>
      </w:r>
      <w:r w:rsidRPr="00D6032C">
        <w:t>онтроль со стороны гражда</w:t>
      </w:r>
      <w:r>
        <w:t>н, их объединений и организаций.</w:t>
      </w:r>
    </w:p>
    <w:p w:rsidR="0017131D" w:rsidRDefault="0017131D" w:rsidP="0017131D">
      <w:pPr>
        <w:ind w:firstLine="709"/>
        <w:jc w:val="both"/>
      </w:pPr>
      <w:r w:rsidRPr="000B7E44">
        <w:rPr>
          <w:b/>
        </w:rPr>
        <w:t>1</w:t>
      </w:r>
      <w:r>
        <w:rPr>
          <w:b/>
        </w:rPr>
        <w:t>65</w:t>
      </w:r>
      <w:r w:rsidRPr="000B7E44">
        <w:rPr>
          <w:b/>
        </w:rPr>
        <w:t>.</w:t>
      </w:r>
      <w:r w:rsidRPr="00D6032C">
        <w:t xml:space="preserve"> Система контроля предоставления </w:t>
      </w:r>
      <w:r>
        <w:t>муниципальной</w:t>
      </w:r>
      <w:r w:rsidRPr="00D6032C">
        <w:t xml:space="preserve"> услуги включает в себя:</w:t>
      </w:r>
    </w:p>
    <w:p w:rsidR="0017131D" w:rsidRDefault="0017131D" w:rsidP="0017131D">
      <w:pPr>
        <w:ind w:firstLine="709"/>
        <w:jc w:val="both"/>
      </w:pPr>
      <w:r>
        <w:t>1) О</w:t>
      </w:r>
      <w:r w:rsidRPr="00D6032C">
        <w:t xml:space="preserve">рганизацию </w:t>
      </w:r>
      <w:proofErr w:type="gramStart"/>
      <w:r w:rsidRPr="00D6032C">
        <w:t>контроля за</w:t>
      </w:r>
      <w:proofErr w:type="gramEnd"/>
      <w:r w:rsidRPr="00D6032C">
        <w:t xml:space="preserve"> исполнением административных процедур в сроки, установленные Административным регламентом;</w:t>
      </w:r>
    </w:p>
    <w:p w:rsidR="0017131D" w:rsidRDefault="0017131D" w:rsidP="0017131D">
      <w:pPr>
        <w:ind w:firstLine="709"/>
        <w:jc w:val="both"/>
      </w:pPr>
      <w:r>
        <w:t>2)  П</w:t>
      </w:r>
      <w:r w:rsidRPr="00D6032C">
        <w:t xml:space="preserve">роверку хода и качества предоставления </w:t>
      </w:r>
      <w:r>
        <w:t>муниципальной</w:t>
      </w:r>
      <w:r w:rsidRPr="00D6032C">
        <w:t xml:space="preserve"> услуги;</w:t>
      </w:r>
    </w:p>
    <w:p w:rsidR="0017131D" w:rsidRDefault="0017131D" w:rsidP="0017131D">
      <w:pPr>
        <w:ind w:firstLine="709"/>
        <w:jc w:val="both"/>
      </w:pPr>
      <w:r>
        <w:t>3) У</w:t>
      </w:r>
      <w:r w:rsidRPr="00D6032C">
        <w:t xml:space="preserve">чет и анализ результатов исполнительской дисциплины должностных лиц </w:t>
      </w:r>
      <w:r>
        <w:t>Администрации МО «Пазяльское», участвующих в предоставлении муниципальной услуги.</w:t>
      </w:r>
    </w:p>
    <w:p w:rsidR="0017131D" w:rsidRDefault="0017131D" w:rsidP="0017131D">
      <w:pPr>
        <w:ind w:firstLine="709"/>
        <w:jc w:val="both"/>
      </w:pPr>
      <w:r w:rsidRPr="00251828">
        <w:rPr>
          <w:b/>
        </w:rPr>
        <w:t>1</w:t>
      </w:r>
      <w:r>
        <w:rPr>
          <w:b/>
        </w:rPr>
        <w:t>66</w:t>
      </w:r>
      <w:r w:rsidRPr="00251828">
        <w:rPr>
          <w:b/>
        </w:rPr>
        <w:t>.</w:t>
      </w:r>
      <w:r w:rsidRPr="006529E4">
        <w:t xml:space="preserve"> </w:t>
      </w:r>
      <w:proofErr w:type="gramStart"/>
      <w:r w:rsidRPr="006529E4">
        <w:t>Контроль за</w:t>
      </w:r>
      <w:proofErr w:type="gramEnd"/>
      <w:r w:rsidRPr="006529E4">
        <w:t xml:space="preserve"> предоставлением </w:t>
      </w:r>
      <w:r>
        <w:t>муниципальной</w:t>
      </w:r>
      <w:r w:rsidRPr="006529E4">
        <w:t xml:space="preserve"> услуги со стороны граждан (объединений, организаций) осуществляется в порядке и формах, установленных законодательством Российской Федерации.</w:t>
      </w:r>
    </w:p>
    <w:p w:rsidR="0017131D" w:rsidRDefault="0017131D" w:rsidP="0017131D">
      <w:pPr>
        <w:ind w:firstLine="709"/>
        <w:jc w:val="both"/>
      </w:pPr>
      <w:proofErr w:type="gramStart"/>
      <w:r w:rsidRPr="006529E4">
        <w:t xml:space="preserve">Специалист </w:t>
      </w:r>
      <w:r>
        <w:t>Администрации МО «Пазяльское»</w:t>
      </w:r>
      <w:r w:rsidRPr="006529E4">
        <w:t>, в случае обращения заявителя за предоставлением муниципальной услуги через офисы «Мои документы», специалист офиса</w:t>
      </w:r>
      <w:r>
        <w:t xml:space="preserve"> </w:t>
      </w:r>
      <w:r w:rsidRPr="006529E4">
        <w:t xml:space="preserve">«Мои документы» предлагает заявителю принять участие в оценке качества предоставления муниципальной услуги посредством заполнения анкеты либо оценить качество предоставленной ему муниципальной услуги на специализированном сайте «Ваш контроль» </w:t>
      </w:r>
      <w:hyperlink r:id="rId30" w:history="1">
        <w:r w:rsidRPr="006529E4">
          <w:t>https://vashkontrol.ru/</w:t>
        </w:r>
      </w:hyperlink>
      <w:r>
        <w:t xml:space="preserve"> </w:t>
      </w:r>
      <w:r w:rsidRPr="006529E4">
        <w:t>в сети Интернет.</w:t>
      </w:r>
      <w:proofErr w:type="gramEnd"/>
    </w:p>
    <w:p w:rsidR="0017131D" w:rsidRPr="006529E4" w:rsidRDefault="0017131D" w:rsidP="0017131D">
      <w:pPr>
        <w:ind w:firstLine="709"/>
        <w:jc w:val="both"/>
      </w:pPr>
      <w:r w:rsidRPr="006529E4">
        <w:t xml:space="preserve">В случае обращения заявителя за предоставлением муниципальной услуги через офисы «Мои документы», специалист офиса предлагает заявителю предоставить абонентский номер устройства подвижной радиотелефонной связи для участия в оценке качества предоставления государственной услуги. </w:t>
      </w:r>
      <w:proofErr w:type="gramStart"/>
      <w:r w:rsidRPr="006529E4">
        <w:t xml:space="preserve">В случае согласия гражданина на </w:t>
      </w:r>
      <w:r w:rsidRPr="006529E4">
        <w:lastRenderedPageBreak/>
        <w:t>участие в оценке качества предоставления государственной услуги с помощью устройства подвижной радиотелефонной связи гражданин предоставляет абонентский номер устройства подвижной радиотелефонной связи, который совместно с контактными данными, необходимыми для выявления его мнения о качестве предоставления государственных услуг, передается в автоматизированную информационную систему «Информационно-аналитическая система мониторинга качества государственных услуг».</w:t>
      </w:r>
      <w:proofErr w:type="gramEnd"/>
      <w:r>
        <w:t xml:space="preserve"> Данное действие осуществляется при наличии технической возможности в офисах «Мои документы».</w:t>
      </w:r>
    </w:p>
    <w:p w:rsidR="0017131D" w:rsidRDefault="0017131D" w:rsidP="0017131D">
      <w:pPr>
        <w:jc w:val="both"/>
        <w:rPr>
          <w:b/>
        </w:rPr>
      </w:pPr>
    </w:p>
    <w:p w:rsidR="0017131D" w:rsidRDefault="0017131D" w:rsidP="0017131D">
      <w:pPr>
        <w:jc w:val="both"/>
        <w:rPr>
          <w:b/>
        </w:rPr>
      </w:pPr>
    </w:p>
    <w:p w:rsidR="0017131D" w:rsidRPr="004F0830" w:rsidRDefault="0017131D" w:rsidP="0017131D">
      <w:pPr>
        <w:jc w:val="center"/>
        <w:rPr>
          <w:b/>
        </w:rPr>
      </w:pPr>
      <w:r w:rsidRPr="004F0830">
        <w:rPr>
          <w:b/>
        </w:rPr>
        <w:t xml:space="preserve">Раздел </w:t>
      </w:r>
      <w:r w:rsidRPr="004F0830">
        <w:rPr>
          <w:b/>
          <w:lang w:val="en-US"/>
        </w:rPr>
        <w:t>V</w:t>
      </w:r>
      <w:r w:rsidRPr="004F0830">
        <w:rPr>
          <w:b/>
        </w:rPr>
        <w:t>. ДОСУДЕБНЫЙ (ВНЕСУДЕБНЫЙ) ПОРЯДОК ОБЖАЛОВАНИЯ</w:t>
      </w:r>
    </w:p>
    <w:p w:rsidR="0017131D" w:rsidRPr="004F0830" w:rsidRDefault="0017131D" w:rsidP="0017131D">
      <w:pPr>
        <w:jc w:val="center"/>
        <w:rPr>
          <w:b/>
        </w:rPr>
      </w:pPr>
      <w:r w:rsidRPr="004F0830">
        <w:rPr>
          <w:b/>
        </w:rPr>
        <w:t>РЕШЕНИЙ И ДЕЙСТВИЙ (БЕЗДЕЙСТВИЯ) ОРГАНА, ПРЕДОСТАВЛЯЮЩЕГО МУНИЦИПАЛЬНУЮ УСЛУГУ, А ТАКЖЕ ЕГО ДОЛЖНОСТНЫХ ЛИЦ</w:t>
      </w:r>
    </w:p>
    <w:p w:rsidR="0017131D" w:rsidRPr="004F0830" w:rsidRDefault="0017131D" w:rsidP="0017131D">
      <w:pPr>
        <w:jc w:val="center"/>
        <w:rPr>
          <w:b/>
        </w:rPr>
      </w:pPr>
    </w:p>
    <w:p w:rsidR="0017131D" w:rsidRPr="004F0830" w:rsidRDefault="0017131D" w:rsidP="0017131D">
      <w:pPr>
        <w:tabs>
          <w:tab w:val="left" w:pos="567"/>
        </w:tabs>
        <w:jc w:val="both"/>
        <w:rPr>
          <w:b/>
        </w:rPr>
      </w:pPr>
      <w:r w:rsidRPr="004F0830">
        <w:rPr>
          <w:b/>
        </w:rPr>
        <w:t xml:space="preserve">Информация для заявителей об их праве подать жалобу на решение </w:t>
      </w:r>
    </w:p>
    <w:p w:rsidR="0017131D" w:rsidRPr="004F0830" w:rsidRDefault="0017131D" w:rsidP="0017131D">
      <w:pPr>
        <w:tabs>
          <w:tab w:val="left" w:pos="567"/>
        </w:tabs>
        <w:jc w:val="both"/>
        <w:rPr>
          <w:b/>
        </w:rPr>
      </w:pPr>
      <w:r w:rsidRPr="004F0830">
        <w:rPr>
          <w:b/>
        </w:rPr>
        <w:t xml:space="preserve">и (или) действие (бездействие) органа, предоставляющего муниципальную услугу, </w:t>
      </w:r>
    </w:p>
    <w:p w:rsidR="0017131D" w:rsidRPr="004F0830" w:rsidRDefault="0017131D" w:rsidP="0017131D">
      <w:pPr>
        <w:tabs>
          <w:tab w:val="left" w:pos="567"/>
        </w:tabs>
        <w:jc w:val="both"/>
        <w:rPr>
          <w:b/>
        </w:rPr>
      </w:pPr>
      <w:r w:rsidRPr="004F0830">
        <w:rPr>
          <w:b/>
        </w:rPr>
        <w:t>и (или) его должностных лиц при предоставлении муниципальной услуги</w:t>
      </w:r>
    </w:p>
    <w:p w:rsidR="0017131D" w:rsidRDefault="0017131D" w:rsidP="0017131D">
      <w:pPr>
        <w:tabs>
          <w:tab w:val="left" w:pos="709"/>
        </w:tabs>
        <w:jc w:val="both"/>
      </w:pPr>
      <w:r>
        <w:tab/>
      </w:r>
      <w:r w:rsidRPr="00937D1B">
        <w:rPr>
          <w:b/>
        </w:rPr>
        <w:t>1</w:t>
      </w:r>
      <w:r>
        <w:rPr>
          <w:b/>
        </w:rPr>
        <w:t>67</w:t>
      </w:r>
      <w:r w:rsidRPr="00937D1B">
        <w:rPr>
          <w:b/>
        </w:rPr>
        <w:t>.</w:t>
      </w:r>
      <w:r>
        <w:t xml:space="preserve"> Заявитель</w:t>
      </w:r>
      <w:r w:rsidRPr="00937D1B">
        <w:t xml:space="preserve"> вправе подать жалобу на решение и (или) действие (бездействие) </w:t>
      </w:r>
      <w:r>
        <w:t>Администрации МО «Пазяльское», ее</w:t>
      </w:r>
      <w:r w:rsidRPr="00937D1B">
        <w:t xml:space="preserve"> </w:t>
      </w:r>
      <w:r w:rsidRPr="00213BB8">
        <w:t>должностных лиц</w:t>
      </w:r>
      <w:r>
        <w:t xml:space="preserve">, участвующих в предоставлении муниципальной услуги </w:t>
      </w:r>
      <w:r w:rsidRPr="00937D1B">
        <w:t xml:space="preserve">(далее </w:t>
      </w:r>
      <w:r>
        <w:t>–</w:t>
      </w:r>
      <w:r w:rsidRPr="00937D1B">
        <w:t xml:space="preserve"> жалоба).</w:t>
      </w:r>
    </w:p>
    <w:p w:rsidR="0017131D" w:rsidRDefault="0017131D" w:rsidP="0017131D">
      <w:pPr>
        <w:tabs>
          <w:tab w:val="left" w:pos="567"/>
        </w:tabs>
        <w:jc w:val="both"/>
      </w:pPr>
    </w:p>
    <w:p w:rsidR="0017131D" w:rsidRDefault="0017131D" w:rsidP="0017131D">
      <w:pPr>
        <w:tabs>
          <w:tab w:val="left" w:pos="0"/>
        </w:tabs>
        <w:jc w:val="both"/>
        <w:rPr>
          <w:b/>
          <w:bCs/>
        </w:rPr>
      </w:pPr>
      <w:r w:rsidRPr="004F0830">
        <w:rPr>
          <w:b/>
          <w:bCs/>
        </w:rPr>
        <w:t>Предмет жалобы</w:t>
      </w:r>
    </w:p>
    <w:p w:rsidR="0017131D" w:rsidRDefault="0017131D" w:rsidP="0017131D">
      <w:pPr>
        <w:tabs>
          <w:tab w:val="left" w:pos="567"/>
        </w:tabs>
        <w:ind w:firstLine="567"/>
        <w:jc w:val="both"/>
      </w:pPr>
      <w:r>
        <w:tab/>
      </w:r>
      <w:r w:rsidRPr="00937D1B">
        <w:rPr>
          <w:b/>
        </w:rPr>
        <w:t>1</w:t>
      </w:r>
      <w:r>
        <w:rPr>
          <w:b/>
        </w:rPr>
        <w:t>68</w:t>
      </w:r>
      <w:r w:rsidRPr="00937D1B">
        <w:rPr>
          <w:b/>
        </w:rPr>
        <w:t>.</w:t>
      </w:r>
      <w:r>
        <w:t xml:space="preserve"> П</w:t>
      </w:r>
      <w:r w:rsidRPr="00937D1B">
        <w:t xml:space="preserve">редметом </w:t>
      </w:r>
      <w:r>
        <w:t>жалобы</w:t>
      </w:r>
      <w:r w:rsidRPr="00937D1B">
        <w:t xml:space="preserve"> является:</w:t>
      </w:r>
    </w:p>
    <w:p w:rsidR="0017131D" w:rsidRDefault="0017131D" w:rsidP="0017131D">
      <w:pPr>
        <w:tabs>
          <w:tab w:val="left" w:pos="709"/>
        </w:tabs>
        <w:ind w:firstLine="709"/>
        <w:jc w:val="both"/>
      </w:pPr>
      <w:r>
        <w:t xml:space="preserve">1) </w:t>
      </w:r>
      <w:r w:rsidRPr="00937D1B">
        <w:t xml:space="preserve">Нарушение срока регистрации </w:t>
      </w:r>
      <w:r>
        <w:t>заявления</w:t>
      </w:r>
      <w:r w:rsidRPr="00937D1B">
        <w:t xml:space="preserve"> заявителя о предоставлении </w:t>
      </w:r>
      <w:r>
        <w:t>муниципальной услуги;</w:t>
      </w:r>
    </w:p>
    <w:p w:rsidR="0017131D" w:rsidRDefault="0017131D" w:rsidP="0017131D">
      <w:pPr>
        <w:tabs>
          <w:tab w:val="left" w:pos="709"/>
        </w:tabs>
        <w:ind w:firstLine="709"/>
        <w:jc w:val="both"/>
      </w:pPr>
      <w:r>
        <w:t>2) Н</w:t>
      </w:r>
      <w:r w:rsidRPr="00937D1B">
        <w:t xml:space="preserve">арушение срока предоставления </w:t>
      </w:r>
      <w:r>
        <w:t>муниципальной</w:t>
      </w:r>
      <w:r w:rsidRPr="00937D1B">
        <w:t xml:space="preserve"> услуги.</w:t>
      </w:r>
    </w:p>
    <w:p w:rsidR="0017131D" w:rsidRDefault="0017131D" w:rsidP="0017131D">
      <w:pPr>
        <w:tabs>
          <w:tab w:val="left" w:pos="709"/>
        </w:tabs>
        <w:ind w:firstLine="709"/>
        <w:jc w:val="both"/>
      </w:pPr>
      <w:r>
        <w:t xml:space="preserve">3) </w:t>
      </w:r>
      <w:r w:rsidRPr="00937D1B">
        <w:t xml:space="preserve"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для предоставления </w:t>
      </w:r>
      <w:r>
        <w:t>муниципальной</w:t>
      </w:r>
      <w:r w:rsidRPr="00937D1B">
        <w:t xml:space="preserve"> услуги.</w:t>
      </w:r>
    </w:p>
    <w:p w:rsidR="0017131D" w:rsidRDefault="0017131D" w:rsidP="0017131D">
      <w:pPr>
        <w:tabs>
          <w:tab w:val="left" w:pos="709"/>
        </w:tabs>
        <w:ind w:firstLine="709"/>
        <w:jc w:val="both"/>
      </w:pPr>
      <w:r>
        <w:t xml:space="preserve">4) </w:t>
      </w:r>
      <w:r w:rsidRPr="00937D1B">
        <w:t xml:space="preserve">Отказ в приеме документов у заявителя,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для предоставления </w:t>
      </w:r>
      <w:r>
        <w:t>муниципальной</w:t>
      </w:r>
      <w:r w:rsidRPr="00937D1B">
        <w:t xml:space="preserve"> услуги.</w:t>
      </w:r>
    </w:p>
    <w:p w:rsidR="0017131D" w:rsidRDefault="0017131D" w:rsidP="0017131D">
      <w:pPr>
        <w:tabs>
          <w:tab w:val="left" w:pos="709"/>
        </w:tabs>
        <w:ind w:firstLine="709"/>
        <w:jc w:val="both"/>
      </w:pPr>
      <w:proofErr w:type="gramStart"/>
      <w:r>
        <w:t xml:space="preserve">5) </w:t>
      </w:r>
      <w:r w:rsidRPr="00937D1B">
        <w:t xml:space="preserve">Отказ в предоставлении </w:t>
      </w:r>
      <w:r>
        <w:t>муниципальной</w:t>
      </w:r>
      <w:r w:rsidRPr="00937D1B"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Федерации.</w:t>
      </w:r>
      <w:proofErr w:type="gramEnd"/>
    </w:p>
    <w:p w:rsidR="0017131D" w:rsidRDefault="0017131D" w:rsidP="0017131D">
      <w:pPr>
        <w:tabs>
          <w:tab w:val="left" w:pos="709"/>
        </w:tabs>
        <w:ind w:firstLine="709"/>
        <w:jc w:val="both"/>
      </w:pPr>
      <w:r>
        <w:t xml:space="preserve">6) </w:t>
      </w:r>
      <w:r w:rsidRPr="00937D1B">
        <w:t xml:space="preserve">Затребование с заявителя при предоставлении </w:t>
      </w:r>
      <w:r>
        <w:t>муниципальной</w:t>
      </w:r>
      <w:r w:rsidRPr="00937D1B">
        <w:t xml:space="preserve"> услуги платы, не предусмотренной нормативными правовыми актами Российской Федерации, нормативными правовыми актами субъектов Российской Федерации.</w:t>
      </w:r>
    </w:p>
    <w:p w:rsidR="0017131D" w:rsidRDefault="0017131D" w:rsidP="0017131D">
      <w:pPr>
        <w:tabs>
          <w:tab w:val="left" w:pos="709"/>
        </w:tabs>
        <w:ind w:firstLine="709"/>
        <w:jc w:val="both"/>
      </w:pPr>
      <w:r>
        <w:t xml:space="preserve">7) </w:t>
      </w:r>
      <w:r w:rsidRPr="00937D1B">
        <w:t xml:space="preserve">Отказ в исправлении допущенных </w:t>
      </w:r>
      <w:r>
        <w:t>технических</w:t>
      </w:r>
      <w:r w:rsidRPr="00937D1B">
        <w:t xml:space="preserve"> ошибок в </w:t>
      </w:r>
      <w:r>
        <w:t xml:space="preserve">документах, являющихся результатом </w:t>
      </w:r>
      <w:r w:rsidRPr="00937D1B">
        <w:t xml:space="preserve">предоставления </w:t>
      </w:r>
      <w:r>
        <w:t>муниципальной</w:t>
      </w:r>
      <w:r w:rsidRPr="00937D1B">
        <w:t xml:space="preserve"> услуги либо нарушение установленного срока таких исправлений.</w:t>
      </w:r>
    </w:p>
    <w:p w:rsidR="0017131D" w:rsidRPr="00E64186" w:rsidRDefault="0017131D" w:rsidP="0017131D">
      <w:pPr>
        <w:autoSpaceDE w:val="0"/>
        <w:autoSpaceDN w:val="0"/>
        <w:adjustRightInd w:val="0"/>
        <w:ind w:firstLine="540"/>
        <w:jc w:val="both"/>
        <w:outlineLvl w:val="2"/>
      </w:pPr>
      <w:r w:rsidRPr="00E64186">
        <w:t>«8) нарушение срока или порядка выдачи документов по результатам предоставления муниципальной услуги;</w:t>
      </w:r>
    </w:p>
    <w:p w:rsidR="0017131D" w:rsidRDefault="0017131D" w:rsidP="0017131D">
      <w:pPr>
        <w:tabs>
          <w:tab w:val="left" w:pos="567"/>
        </w:tabs>
        <w:ind w:firstLine="567"/>
        <w:jc w:val="both"/>
      </w:pPr>
      <w:proofErr w:type="gramStart"/>
      <w:r w:rsidRPr="00E64186">
        <w:t>«9) приостановление предоставления муниципальной услуги, если основания для приостановления не предусмотрены федеральными законами и принятыми в соответствии с иными нормативными правовыми актами Российской Федерации, законами и иными нормативными правовыми актами Удмуртской Республики, муниципальными правовыми актами.</w:t>
      </w:r>
      <w:proofErr w:type="gramEnd"/>
    </w:p>
    <w:p w:rsidR="0017131D" w:rsidRDefault="0017131D" w:rsidP="0017131D">
      <w:pPr>
        <w:tabs>
          <w:tab w:val="left" w:pos="567"/>
        </w:tabs>
        <w:ind w:firstLine="567"/>
        <w:jc w:val="both"/>
      </w:pPr>
    </w:p>
    <w:p w:rsidR="0017131D" w:rsidRPr="004F0830" w:rsidRDefault="0017131D" w:rsidP="0017131D">
      <w:pPr>
        <w:tabs>
          <w:tab w:val="left" w:pos="567"/>
        </w:tabs>
        <w:jc w:val="both"/>
      </w:pPr>
      <w:r w:rsidRPr="004F0830">
        <w:rPr>
          <w:b/>
          <w:bCs/>
        </w:rPr>
        <w:t>Органы местного самоуправления и уполномоченные на рассмотрение жалобы должностные лица, которым может быть направлена жалоба</w:t>
      </w:r>
    </w:p>
    <w:p w:rsidR="0017131D" w:rsidRDefault="0017131D" w:rsidP="0017131D">
      <w:pPr>
        <w:tabs>
          <w:tab w:val="left" w:pos="709"/>
        </w:tabs>
        <w:ind w:firstLine="709"/>
        <w:jc w:val="both"/>
      </w:pPr>
      <w:r w:rsidRPr="00937D1B">
        <w:rPr>
          <w:b/>
        </w:rPr>
        <w:lastRenderedPageBreak/>
        <w:t>1</w:t>
      </w:r>
      <w:r>
        <w:rPr>
          <w:b/>
        </w:rPr>
        <w:t>69</w:t>
      </w:r>
      <w:r w:rsidRPr="00937D1B">
        <w:rPr>
          <w:b/>
        </w:rPr>
        <w:t>.</w:t>
      </w:r>
      <w:r>
        <w:t xml:space="preserve"> Жалобы на решение и (или) действие (бездействие) должностных лиц Администрации МО «Пазяльское», участвующих в предоставлении муниципальной услуги, подаются на имя  Главы муниципального образования «Пазяльское».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</w:p>
    <w:p w:rsidR="0017131D" w:rsidRPr="00947E3A" w:rsidRDefault="0017131D" w:rsidP="0017131D">
      <w:pPr>
        <w:tabs>
          <w:tab w:val="left" w:pos="567"/>
        </w:tabs>
        <w:jc w:val="both"/>
      </w:pPr>
      <w:r w:rsidRPr="004F0830">
        <w:rPr>
          <w:b/>
          <w:bCs/>
        </w:rPr>
        <w:t>Порядок подачи и рассмотрения жалобы</w:t>
      </w:r>
    </w:p>
    <w:p w:rsidR="0017131D" w:rsidRDefault="0017131D" w:rsidP="0017131D">
      <w:pPr>
        <w:tabs>
          <w:tab w:val="left" w:pos="709"/>
        </w:tabs>
        <w:ind w:firstLine="709"/>
        <w:jc w:val="both"/>
      </w:pPr>
      <w:r w:rsidRPr="004A1BA1">
        <w:rPr>
          <w:b/>
        </w:rPr>
        <w:t>17</w:t>
      </w:r>
      <w:r>
        <w:rPr>
          <w:b/>
        </w:rPr>
        <w:t>0</w:t>
      </w:r>
      <w:r w:rsidRPr="004A1BA1">
        <w:rPr>
          <w:b/>
        </w:rPr>
        <w:t>.</w:t>
      </w:r>
      <w:r>
        <w:t xml:space="preserve"> Жалоба может быть подана в устной и письменной форме.</w:t>
      </w:r>
    </w:p>
    <w:p w:rsidR="0017131D" w:rsidRPr="00C435C9" w:rsidRDefault="0017131D" w:rsidP="0017131D">
      <w:pPr>
        <w:tabs>
          <w:tab w:val="left" w:pos="709"/>
        </w:tabs>
        <w:ind w:firstLine="709"/>
        <w:jc w:val="both"/>
      </w:pPr>
      <w:r w:rsidRPr="004A1BA1">
        <w:rPr>
          <w:b/>
        </w:rPr>
        <w:t>17</w:t>
      </w:r>
      <w:r>
        <w:rPr>
          <w:b/>
        </w:rPr>
        <w:t>1</w:t>
      </w:r>
      <w:r w:rsidRPr="004A1BA1">
        <w:rPr>
          <w:b/>
        </w:rPr>
        <w:t>.</w:t>
      </w:r>
      <w:r>
        <w:t xml:space="preserve"> Жалоба в письменной форме может</w:t>
      </w:r>
      <w:r w:rsidRPr="00C435C9">
        <w:t xml:space="preserve"> быть представлен</w:t>
      </w:r>
      <w:r>
        <w:t>а на адреса Администрации МО «Пазяльское» и офисов «Мои документы»</w:t>
      </w:r>
      <w:r w:rsidRPr="00C435C9">
        <w:t xml:space="preserve">: </w:t>
      </w:r>
      <w:r>
        <w:t xml:space="preserve"> 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>1) лично самим заявителем, либо его представителем;</w:t>
      </w:r>
    </w:p>
    <w:p w:rsidR="0017131D" w:rsidRPr="00DF1ECF" w:rsidRDefault="0017131D" w:rsidP="0017131D">
      <w:pPr>
        <w:autoSpaceDE w:val="0"/>
        <w:autoSpaceDN w:val="0"/>
        <w:adjustRightInd w:val="0"/>
        <w:ind w:firstLine="708"/>
        <w:jc w:val="both"/>
      </w:pPr>
      <w:r>
        <w:t>2)</w:t>
      </w:r>
      <w:r w:rsidRPr="00DF1ECF">
        <w:t xml:space="preserve"> посредством курьерской доставки;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3) </w:t>
      </w:r>
      <w:r w:rsidRPr="00A9101F">
        <w:t>посредством почтовой связи (письма, бандероли и т.д.)</w:t>
      </w:r>
      <w:r>
        <w:t>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4) в электронной форме на адреса электронной почты Администрации МО «Пазяльское» и офисов «Мои документы», через интернет-приемную официального портала Можгинского  района. </w:t>
      </w:r>
    </w:p>
    <w:p w:rsidR="0017131D" w:rsidRPr="00ED7A79" w:rsidRDefault="0017131D" w:rsidP="0017131D">
      <w:pPr>
        <w:autoSpaceDE w:val="0"/>
        <w:autoSpaceDN w:val="0"/>
        <w:adjustRightInd w:val="0"/>
        <w:ind w:firstLine="708"/>
        <w:jc w:val="both"/>
      </w:pPr>
      <w:r w:rsidRPr="004A1BA1">
        <w:rPr>
          <w:b/>
        </w:rPr>
        <w:t>17</w:t>
      </w:r>
      <w:r>
        <w:rPr>
          <w:b/>
        </w:rPr>
        <w:t>2</w:t>
      </w:r>
      <w:r w:rsidRPr="004A1BA1">
        <w:rPr>
          <w:b/>
        </w:rPr>
        <w:t>.</w:t>
      </w:r>
      <w:r>
        <w:t xml:space="preserve"> Направление жалобы лично самим заявителем, либо его представителем или</w:t>
      </w:r>
      <w:r w:rsidRPr="00DF1ECF">
        <w:t xml:space="preserve"> </w:t>
      </w:r>
      <w:r>
        <w:t xml:space="preserve">посредством курьерской доставки осуществляется в соответствии с графиком работы Администрации МО «Пазяльское» и офисов «Мои документы», </w:t>
      </w:r>
      <w:r w:rsidRPr="00ED7A79">
        <w:t xml:space="preserve">указанным в пунктах </w:t>
      </w:r>
      <w:r>
        <w:t>8 и</w:t>
      </w:r>
      <w:r w:rsidRPr="00ED7A79">
        <w:t>10 настоящего Административного регламента.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 xml:space="preserve">В случае подачи жалобы в электронной форме, документы должны быть подписаны усиленной квалифицированной электронной подписью, соответствующей требованиям </w:t>
      </w:r>
      <w:r w:rsidRPr="00897546">
        <w:t xml:space="preserve">Федерального закона от 6 апреля 2011 года </w:t>
      </w:r>
      <w:r>
        <w:t>№</w:t>
      </w:r>
      <w:r w:rsidRPr="00897546">
        <w:t xml:space="preserve"> 63-ФЗ «Об электронной подписи» и статей 21.1 и 21.2 Федерального закона от 27 июля 2010 года </w:t>
      </w:r>
      <w:r>
        <w:t>№</w:t>
      </w:r>
      <w:r w:rsidRPr="00897546">
        <w:t xml:space="preserve"> 210-ФЗ «Об организации предоставления государственных и муниципальных услуг»</w:t>
      </w:r>
      <w:r>
        <w:t>.</w:t>
      </w:r>
    </w:p>
    <w:p w:rsidR="0017131D" w:rsidRPr="00491C8A" w:rsidRDefault="0017131D" w:rsidP="0017131D">
      <w:pPr>
        <w:autoSpaceDE w:val="0"/>
        <w:autoSpaceDN w:val="0"/>
        <w:adjustRightInd w:val="0"/>
        <w:ind w:firstLine="708"/>
        <w:jc w:val="both"/>
      </w:pPr>
      <w:r>
        <w:rPr>
          <w:b/>
        </w:rPr>
        <w:t>173</w:t>
      </w:r>
      <w:r w:rsidRPr="004A1BA1">
        <w:rPr>
          <w:b/>
        </w:rPr>
        <w:t>.</w:t>
      </w:r>
      <w:r>
        <w:rPr>
          <w:b/>
        </w:rPr>
        <w:t xml:space="preserve"> </w:t>
      </w:r>
      <w:r w:rsidRPr="00491C8A">
        <w:t xml:space="preserve">В своей жалобе </w:t>
      </w:r>
      <w:r w:rsidRPr="00E3605E">
        <w:t>(приложение №10</w:t>
      </w:r>
      <w:r w:rsidRPr="00235C5B">
        <w:rPr>
          <w:color w:val="FF0000"/>
        </w:rPr>
        <w:t xml:space="preserve"> </w:t>
      </w:r>
      <w:r w:rsidRPr="001C5363">
        <w:t xml:space="preserve">к настоящему Административному регламенту) </w:t>
      </w:r>
      <w:r w:rsidRPr="00491C8A">
        <w:t>заявитель указывает:</w:t>
      </w:r>
    </w:p>
    <w:p w:rsidR="0017131D" w:rsidRDefault="0017131D" w:rsidP="0017131D">
      <w:pPr>
        <w:autoSpaceDE w:val="0"/>
        <w:autoSpaceDN w:val="0"/>
        <w:adjustRightInd w:val="0"/>
        <w:ind w:firstLine="540"/>
        <w:jc w:val="both"/>
      </w:pPr>
      <w:r>
        <w:tab/>
        <w:t>1) Адресат, кому направляется жалоба;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t>2) Ф</w:t>
      </w:r>
      <w:r w:rsidRPr="00333D76">
        <w:t xml:space="preserve">амилию, имя, отчество </w:t>
      </w:r>
      <w:r>
        <w:t xml:space="preserve">должностного лица (или лиц) Администрации МО «Пазяльское», </w:t>
      </w:r>
      <w:r w:rsidRPr="00D06FFF">
        <w:t>решения и действия (бездействие) котор</w:t>
      </w:r>
      <w:r>
        <w:t>ых</w:t>
      </w:r>
      <w:r w:rsidRPr="00D06FFF">
        <w:t xml:space="preserve"> обжалуют</w:t>
      </w:r>
      <w:r>
        <w:t>ся;</w:t>
      </w:r>
    </w:p>
    <w:p w:rsidR="0017131D" w:rsidRDefault="0017131D" w:rsidP="0017131D">
      <w:pPr>
        <w:tabs>
          <w:tab w:val="left" w:pos="567"/>
        </w:tabs>
        <w:ind w:firstLine="567"/>
        <w:jc w:val="both"/>
      </w:pPr>
      <w:r>
        <w:tab/>
      </w:r>
      <w:proofErr w:type="gramStart"/>
      <w:r>
        <w:t>3) С</w:t>
      </w:r>
      <w:r w:rsidRPr="00333D76">
        <w:t>вои фамилию, имя, отчество</w:t>
      </w:r>
      <w:r>
        <w:t xml:space="preserve"> (при наличии)</w:t>
      </w:r>
      <w:r w:rsidRPr="00333D76">
        <w:t xml:space="preserve">, </w:t>
      </w:r>
      <w:r w:rsidRPr="00D06FFF">
        <w:t>а также номер (номера) контактного телефона, адрес (адреса) электронной почты (при наличии) и почтовый адрес, по которым должен быть направлен ответ;</w:t>
      </w:r>
      <w:proofErr w:type="gramEnd"/>
    </w:p>
    <w:p w:rsidR="0017131D" w:rsidRDefault="0017131D" w:rsidP="0017131D">
      <w:pPr>
        <w:tabs>
          <w:tab w:val="left" w:pos="567"/>
        </w:tabs>
        <w:ind w:firstLine="567"/>
        <w:jc w:val="both"/>
      </w:pPr>
      <w:r>
        <w:tab/>
        <w:t>4) С</w:t>
      </w:r>
      <w:r w:rsidRPr="00D06FFF">
        <w:t xml:space="preserve">ведения об обжалуемых решениях и действиях (бездействии) </w:t>
      </w:r>
      <w:r>
        <w:t>органа местного самоуправления, должностного лица</w:t>
      </w:r>
      <w:r w:rsidRPr="00D06FFF">
        <w:t>;</w:t>
      </w:r>
    </w:p>
    <w:p w:rsidR="0017131D" w:rsidRDefault="0017131D" w:rsidP="0017131D">
      <w:pPr>
        <w:tabs>
          <w:tab w:val="left" w:pos="567"/>
        </w:tabs>
        <w:ind w:firstLine="567"/>
        <w:jc w:val="both"/>
      </w:pPr>
      <w:r>
        <w:tab/>
        <w:t>5) Д</w:t>
      </w:r>
      <w:r w:rsidRPr="00D06FFF">
        <w:t xml:space="preserve">оводы, на основании которых </w:t>
      </w:r>
      <w:r>
        <w:t>заявитель</w:t>
      </w:r>
      <w:r w:rsidRPr="00D06FFF">
        <w:t xml:space="preserve"> не согласен с решением и действием (без</w:t>
      </w:r>
      <w:r>
        <w:t>действием) органов местного самоуправления, должностного лица;</w:t>
      </w:r>
    </w:p>
    <w:p w:rsidR="0017131D" w:rsidRDefault="0017131D" w:rsidP="0017131D">
      <w:pPr>
        <w:tabs>
          <w:tab w:val="left" w:pos="567"/>
        </w:tabs>
        <w:ind w:firstLine="567"/>
        <w:jc w:val="both"/>
      </w:pPr>
      <w:r>
        <w:tab/>
        <w:t>6) Иные сведения, которые заявитель считает необходимым сообщить;</w:t>
      </w:r>
    </w:p>
    <w:p w:rsidR="0017131D" w:rsidRPr="00333D76" w:rsidRDefault="0017131D" w:rsidP="0017131D">
      <w:pPr>
        <w:tabs>
          <w:tab w:val="left" w:pos="567"/>
        </w:tabs>
        <w:ind w:firstLine="567"/>
        <w:jc w:val="both"/>
      </w:pPr>
      <w:r>
        <w:tab/>
        <w:t>7) Л</w:t>
      </w:r>
      <w:r w:rsidRPr="00333D76">
        <w:t>ичную подпись и дату.</w:t>
      </w:r>
    </w:p>
    <w:p w:rsidR="0017131D" w:rsidRDefault="0017131D" w:rsidP="0017131D">
      <w:pPr>
        <w:ind w:firstLine="690"/>
        <w:jc w:val="both"/>
      </w:pPr>
      <w:r w:rsidRPr="00333D76">
        <w:tab/>
      </w:r>
      <w:r>
        <w:rPr>
          <w:b/>
        </w:rPr>
        <w:t>174</w:t>
      </w:r>
      <w:r w:rsidRPr="004A1BA1">
        <w:rPr>
          <w:b/>
        </w:rPr>
        <w:t>.</w:t>
      </w:r>
      <w:r>
        <w:rPr>
          <w:b/>
        </w:rPr>
        <w:t xml:space="preserve"> </w:t>
      </w:r>
      <w:r w:rsidRPr="005F7FC8">
        <w:t xml:space="preserve">Заявитель </w:t>
      </w:r>
      <w:r w:rsidRPr="00333D76">
        <w:t xml:space="preserve">в подтверждение своих доводов </w:t>
      </w:r>
      <w:r w:rsidRPr="005F7FC8">
        <w:t xml:space="preserve">вправе предоставить по собственной инициативе </w:t>
      </w:r>
      <w:r>
        <w:t>документы</w:t>
      </w:r>
      <w:r w:rsidRPr="00F533DB">
        <w:t xml:space="preserve"> </w:t>
      </w:r>
      <w:r w:rsidRPr="00333D76">
        <w:t>и материалы либо их копии</w:t>
      </w:r>
      <w:r>
        <w:t xml:space="preserve">, </w:t>
      </w:r>
      <w:r w:rsidRPr="005F7FC8">
        <w:t xml:space="preserve">сведения, если, по его мнению, они будут способствовать более быстрому, полному и качественному </w:t>
      </w:r>
      <w:r>
        <w:t>рассмотрению жалобы</w:t>
      </w:r>
      <w:r w:rsidRPr="005F7FC8">
        <w:t>.</w:t>
      </w:r>
    </w:p>
    <w:p w:rsidR="0017131D" w:rsidRDefault="0017131D" w:rsidP="0017131D">
      <w:pPr>
        <w:ind w:firstLine="708"/>
        <w:jc w:val="both"/>
      </w:pPr>
      <w:r>
        <w:rPr>
          <w:b/>
        </w:rPr>
        <w:t>175</w:t>
      </w:r>
      <w:r w:rsidRPr="004A1BA1">
        <w:rPr>
          <w:b/>
        </w:rPr>
        <w:t>.</w:t>
      </w:r>
      <w:r>
        <w:rPr>
          <w:b/>
        </w:rPr>
        <w:t xml:space="preserve"> </w:t>
      </w:r>
      <w:r>
        <w:t xml:space="preserve">Передача персональных данных осуществляется в соответствии с </w:t>
      </w:r>
      <w:r w:rsidRPr="004127C1">
        <w:t>Федеральным Законом от 27.07.2006 № 152-ФЗ «О персональных данных»</w:t>
      </w:r>
      <w:r>
        <w:t>.</w:t>
      </w:r>
    </w:p>
    <w:p w:rsidR="0017131D" w:rsidRPr="00E3605E" w:rsidRDefault="0017131D" w:rsidP="0017131D">
      <w:pPr>
        <w:autoSpaceDE w:val="0"/>
        <w:autoSpaceDN w:val="0"/>
        <w:adjustRightInd w:val="0"/>
        <w:ind w:firstLine="690"/>
        <w:jc w:val="both"/>
      </w:pPr>
      <w:r>
        <w:rPr>
          <w:b/>
        </w:rPr>
        <w:t>176</w:t>
      </w:r>
      <w:r w:rsidRPr="004A1BA1">
        <w:rPr>
          <w:b/>
        </w:rPr>
        <w:t>.</w:t>
      </w:r>
      <w:r>
        <w:rPr>
          <w:b/>
        </w:rPr>
        <w:t xml:space="preserve"> </w:t>
      </w:r>
      <w:r>
        <w:t>Поступившие письменные жалобы подлежат регистрации в журнале регистрации входящей корреспонденции. Первичную обработку</w:t>
      </w:r>
      <w:r w:rsidRPr="00340AFE">
        <w:t xml:space="preserve"> </w:t>
      </w:r>
      <w:r>
        <w:t>жалоб, направление их на рассмотрение осуществляет специалист Администрации МО «Пазяльское»</w:t>
      </w:r>
      <w:r w:rsidRPr="00491C8A">
        <w:t xml:space="preserve"> в соответствии </w:t>
      </w:r>
      <w:r w:rsidRPr="00E3605E">
        <w:t xml:space="preserve">с пунктами 78-86 настоящего Административного регламента. </w:t>
      </w:r>
    </w:p>
    <w:p w:rsidR="0017131D" w:rsidRPr="001C5363" w:rsidRDefault="0017131D" w:rsidP="0017131D">
      <w:pPr>
        <w:autoSpaceDE w:val="0"/>
        <w:autoSpaceDN w:val="0"/>
        <w:adjustRightInd w:val="0"/>
        <w:ind w:firstLine="708"/>
        <w:jc w:val="both"/>
      </w:pPr>
      <w:r>
        <w:rPr>
          <w:b/>
        </w:rPr>
        <w:t>177</w:t>
      </w:r>
      <w:r w:rsidRPr="004A1BA1">
        <w:rPr>
          <w:b/>
        </w:rPr>
        <w:t>.</w:t>
      </w:r>
      <w:r>
        <w:t xml:space="preserve"> Заявитель вправе обратиться с жалобой в устной форме в Администрацию МО «Пазяльское» в соответствии с графиком ее работы, указанным в </w:t>
      </w:r>
      <w:r w:rsidRPr="001C5363">
        <w:t>пункте 8 настоящего Административного регламента.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rPr>
          <w:b/>
        </w:rPr>
        <w:t>178</w:t>
      </w:r>
      <w:r w:rsidRPr="004A1BA1">
        <w:rPr>
          <w:b/>
        </w:rPr>
        <w:t>.</w:t>
      </w:r>
      <w:r>
        <w:t xml:space="preserve"> Жалоба заявителя в устной форме рассматривается на личном приеме  Главы МО «Пазяльское».</w:t>
      </w:r>
    </w:p>
    <w:p w:rsidR="0017131D" w:rsidRDefault="0017131D" w:rsidP="0017131D">
      <w:pPr>
        <w:autoSpaceDE w:val="0"/>
        <w:autoSpaceDN w:val="0"/>
        <w:adjustRightInd w:val="0"/>
        <w:ind w:firstLine="708"/>
        <w:jc w:val="both"/>
      </w:pPr>
      <w:r>
        <w:rPr>
          <w:b/>
        </w:rPr>
        <w:lastRenderedPageBreak/>
        <w:t>179</w:t>
      </w:r>
      <w:r w:rsidRPr="004A1BA1">
        <w:rPr>
          <w:b/>
        </w:rPr>
        <w:t>.</w:t>
      </w:r>
      <w:r>
        <w:t xml:space="preserve">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17131D" w:rsidRPr="00E5316A" w:rsidRDefault="0017131D" w:rsidP="0017131D">
      <w:pPr>
        <w:ind w:firstLine="708"/>
        <w:jc w:val="both"/>
      </w:pPr>
      <w:r w:rsidRPr="00E5316A">
        <w:rPr>
          <w:b/>
        </w:rPr>
        <w:t>180.</w:t>
      </w:r>
      <w:r w:rsidRPr="00E5316A">
        <w:t xml:space="preserve"> Глава МО </w:t>
      </w:r>
      <w:r>
        <w:t>«Пазяльское»</w:t>
      </w:r>
      <w:r w:rsidRPr="00E5316A">
        <w:t>, на рассмотрении которого находятся жалобы:</w:t>
      </w:r>
    </w:p>
    <w:p w:rsidR="0017131D" w:rsidRPr="00E5316A" w:rsidRDefault="0017131D" w:rsidP="0017131D">
      <w:pPr>
        <w:ind w:firstLine="708"/>
        <w:jc w:val="both"/>
      </w:pPr>
      <w:r w:rsidRPr="00E5316A">
        <w:t>1) Обеспечивает объективное, всестороннее и своевременное рассмотрение жалобы, в том числе в случае необходимости, с участием заявителя;</w:t>
      </w:r>
    </w:p>
    <w:p w:rsidR="0017131D" w:rsidRPr="00E5316A" w:rsidRDefault="0017131D" w:rsidP="0017131D">
      <w:pPr>
        <w:ind w:firstLine="708"/>
        <w:jc w:val="both"/>
      </w:pPr>
      <w:r w:rsidRPr="00E5316A">
        <w:t>2) Определяет должностное лицо, ответственное за рассмотрение жалобы;</w:t>
      </w:r>
    </w:p>
    <w:p w:rsidR="0017131D" w:rsidRPr="00E5316A" w:rsidRDefault="0017131D" w:rsidP="0017131D">
      <w:pPr>
        <w:ind w:firstLine="708"/>
        <w:jc w:val="both"/>
      </w:pPr>
      <w:r w:rsidRPr="00E5316A">
        <w:t>3) Запрашивает дополнительные документы и материалы, необходимые для рассмотрения жалобы, в других органах государственной власти, местного самоуправления, должностных лиц;</w:t>
      </w:r>
    </w:p>
    <w:p w:rsidR="0017131D" w:rsidRPr="00E5316A" w:rsidRDefault="0017131D" w:rsidP="0017131D">
      <w:pPr>
        <w:ind w:firstLine="708"/>
        <w:jc w:val="both"/>
      </w:pPr>
      <w:r w:rsidRPr="00E5316A">
        <w:t>4) По результатам рассмотрения жалобы принимают меры, направленные на восстановление или защиту нарушенных прав и законных интересов заявителя, дают письменный ответ по существу поставленных в жалобе вопросов.</w:t>
      </w:r>
    </w:p>
    <w:p w:rsidR="0017131D" w:rsidRPr="00E5316A" w:rsidRDefault="0017131D" w:rsidP="0017131D">
      <w:pPr>
        <w:jc w:val="both"/>
      </w:pPr>
      <w:r w:rsidRPr="00E5316A">
        <w:t xml:space="preserve">         </w:t>
      </w:r>
      <w:r w:rsidRPr="00E5316A">
        <w:tab/>
      </w:r>
      <w:r w:rsidRPr="00E5316A">
        <w:rPr>
          <w:b/>
        </w:rPr>
        <w:t>181.</w:t>
      </w:r>
      <w:r w:rsidRPr="00E5316A">
        <w:t xml:space="preserve"> Обращения заявителя, содержащие обжалование решений, действий (бездействия) конкретных должностных лиц Администрации МО </w:t>
      </w:r>
      <w:r>
        <w:t>«Пазяльское»</w:t>
      </w:r>
      <w:r w:rsidRPr="00E5316A">
        <w:t xml:space="preserve"> не могут направляться этим должностным лицам для рассмотрения и (или) подготовки ответа. </w:t>
      </w:r>
    </w:p>
    <w:p w:rsidR="0017131D" w:rsidRDefault="0017131D" w:rsidP="0017131D">
      <w:pPr>
        <w:jc w:val="both"/>
      </w:pPr>
    </w:p>
    <w:p w:rsidR="0017131D" w:rsidRPr="00947E3A" w:rsidRDefault="0017131D" w:rsidP="0017131D">
      <w:pPr>
        <w:tabs>
          <w:tab w:val="left" w:pos="567"/>
        </w:tabs>
        <w:jc w:val="both"/>
        <w:rPr>
          <w:b/>
          <w:bCs/>
        </w:rPr>
      </w:pPr>
      <w:r w:rsidRPr="004F0830">
        <w:rPr>
          <w:b/>
          <w:bCs/>
        </w:rPr>
        <w:t>Сроки рассмотрения жалобы</w:t>
      </w:r>
    </w:p>
    <w:p w:rsidR="0017131D" w:rsidRPr="007B47F6" w:rsidRDefault="0017131D" w:rsidP="0017131D">
      <w:pPr>
        <w:ind w:firstLine="708"/>
        <w:jc w:val="both"/>
      </w:pPr>
      <w:r>
        <w:rPr>
          <w:b/>
        </w:rPr>
        <w:t>182</w:t>
      </w:r>
      <w:r w:rsidRPr="00725688">
        <w:rPr>
          <w:b/>
        </w:rPr>
        <w:t>.</w:t>
      </w:r>
      <w:r>
        <w:t xml:space="preserve"> </w:t>
      </w:r>
      <w:r w:rsidRPr="007B47F6">
        <w:t>Жалоба должна быть рассмотрена в течение 15 рабоч</w:t>
      </w:r>
      <w:r>
        <w:t xml:space="preserve">их дней со дня её регистрации, </w:t>
      </w:r>
      <w:r w:rsidRPr="007B47F6">
        <w:t>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5 рабочих дней со дня её регистрации.</w:t>
      </w:r>
    </w:p>
    <w:p w:rsidR="0017131D" w:rsidRPr="007B47F6" w:rsidRDefault="0017131D" w:rsidP="0017131D">
      <w:pPr>
        <w:jc w:val="both"/>
      </w:pPr>
      <w:r w:rsidRPr="007B47F6">
        <w:tab/>
      </w:r>
      <w:r>
        <w:rPr>
          <w:b/>
        </w:rPr>
        <w:t>183</w:t>
      </w:r>
      <w:r w:rsidRPr="00725688">
        <w:rPr>
          <w:b/>
        </w:rPr>
        <w:t>.</w:t>
      </w:r>
      <w:r>
        <w:t xml:space="preserve"> </w:t>
      </w:r>
      <w:r w:rsidRPr="007B47F6">
        <w:t xml:space="preserve">Рассмотрение жалобы в устной форме осуществляется в течение </w:t>
      </w:r>
      <w:r>
        <w:t>1-го</w:t>
      </w:r>
      <w:r w:rsidRPr="007B47F6">
        <w:t xml:space="preserve"> рабочего дня.</w:t>
      </w:r>
    </w:p>
    <w:p w:rsidR="0017131D" w:rsidRPr="004F0830" w:rsidRDefault="0017131D" w:rsidP="0017131D">
      <w:pPr>
        <w:tabs>
          <w:tab w:val="left" w:pos="567"/>
        </w:tabs>
        <w:jc w:val="both"/>
        <w:rPr>
          <w:b/>
          <w:bCs/>
        </w:rPr>
      </w:pPr>
    </w:p>
    <w:p w:rsidR="0017131D" w:rsidRPr="004F0830" w:rsidRDefault="0017131D" w:rsidP="0017131D">
      <w:pPr>
        <w:tabs>
          <w:tab w:val="left" w:pos="567"/>
        </w:tabs>
        <w:jc w:val="both"/>
        <w:rPr>
          <w:b/>
          <w:bCs/>
        </w:rPr>
      </w:pPr>
      <w:r w:rsidRPr="004F0830">
        <w:rPr>
          <w:b/>
          <w:bCs/>
        </w:rPr>
        <w:t xml:space="preserve">Перечень оснований для приостановления рассмотрения жалобы в случае, </w:t>
      </w:r>
    </w:p>
    <w:p w:rsidR="0017131D" w:rsidRPr="004F0830" w:rsidRDefault="0017131D" w:rsidP="0017131D">
      <w:pPr>
        <w:tabs>
          <w:tab w:val="left" w:pos="567"/>
        </w:tabs>
        <w:jc w:val="both"/>
        <w:rPr>
          <w:b/>
          <w:bCs/>
        </w:rPr>
      </w:pPr>
      <w:r w:rsidRPr="004F0830">
        <w:rPr>
          <w:b/>
          <w:bCs/>
        </w:rPr>
        <w:t xml:space="preserve">если возможность приостановления предусмотрена законодательством </w:t>
      </w:r>
    </w:p>
    <w:p w:rsidR="0017131D" w:rsidRPr="004F0830" w:rsidRDefault="0017131D" w:rsidP="0017131D">
      <w:pPr>
        <w:tabs>
          <w:tab w:val="left" w:pos="567"/>
        </w:tabs>
        <w:jc w:val="both"/>
        <w:rPr>
          <w:b/>
          <w:bCs/>
        </w:rPr>
      </w:pPr>
      <w:r w:rsidRPr="004F0830">
        <w:rPr>
          <w:b/>
          <w:bCs/>
        </w:rPr>
        <w:t xml:space="preserve">Российской Федерации </w:t>
      </w:r>
    </w:p>
    <w:p w:rsidR="0017131D" w:rsidRDefault="0017131D" w:rsidP="0017131D">
      <w:pPr>
        <w:jc w:val="both"/>
      </w:pPr>
      <w:r w:rsidRPr="007B47F6">
        <w:tab/>
      </w:r>
      <w:r>
        <w:rPr>
          <w:b/>
        </w:rPr>
        <w:t>184</w:t>
      </w:r>
      <w:r w:rsidRPr="00725688">
        <w:rPr>
          <w:b/>
        </w:rPr>
        <w:t>.</w:t>
      </w:r>
      <w:r>
        <w:t xml:space="preserve"> </w:t>
      </w:r>
      <w:r w:rsidRPr="00192DB8">
        <w:t>Основания для приостановления рассмотрения жалобы отсутствуют.</w:t>
      </w:r>
    </w:p>
    <w:p w:rsidR="0017131D" w:rsidRDefault="0017131D" w:rsidP="0017131D">
      <w:pPr>
        <w:jc w:val="both"/>
      </w:pPr>
      <w:r w:rsidRPr="007B47F6">
        <w:tab/>
      </w:r>
      <w:r>
        <w:rPr>
          <w:b/>
        </w:rPr>
        <w:t>185</w:t>
      </w:r>
      <w:r w:rsidRPr="00725688">
        <w:rPr>
          <w:b/>
        </w:rPr>
        <w:t>.</w:t>
      </w:r>
      <w:r>
        <w:t xml:space="preserve"> Администрация МО «Пазяльское»</w:t>
      </w:r>
      <w:r w:rsidRPr="002B32DE">
        <w:t xml:space="preserve"> отказывает в удовлетворении жалобы в следующих случаях:</w:t>
      </w:r>
    </w:p>
    <w:p w:rsidR="0017131D" w:rsidRDefault="0017131D" w:rsidP="0017131D">
      <w:pPr>
        <w:ind w:firstLine="708"/>
        <w:jc w:val="both"/>
      </w:pPr>
      <w:r>
        <w:t>1) При</w:t>
      </w:r>
      <w:r w:rsidRPr="002B32DE">
        <w:t xml:space="preserve"> наличи</w:t>
      </w:r>
      <w:r>
        <w:t>и</w:t>
      </w:r>
      <w:r w:rsidRPr="002B32DE">
        <w:t xml:space="preserve"> вступившего в законную силу решения суда, арбитражного суда по жалобе о том же предмете и по тем же основаниям;</w:t>
      </w:r>
    </w:p>
    <w:p w:rsidR="0017131D" w:rsidRDefault="0017131D" w:rsidP="0017131D">
      <w:pPr>
        <w:ind w:firstLine="708"/>
        <w:jc w:val="both"/>
      </w:pPr>
      <w:r>
        <w:t>2) П</w:t>
      </w:r>
      <w:r w:rsidRPr="002B32DE">
        <w:t>одача жалобы лицом, полномочия которого не подтверждены в порядке, установленном законодательством Российской Федерации;</w:t>
      </w:r>
    </w:p>
    <w:p w:rsidR="0017131D" w:rsidRDefault="0017131D" w:rsidP="0017131D">
      <w:pPr>
        <w:ind w:firstLine="708"/>
        <w:jc w:val="both"/>
      </w:pPr>
      <w:r>
        <w:t>3) При н</w:t>
      </w:r>
      <w:r w:rsidRPr="002B32DE">
        <w:t>алич</w:t>
      </w:r>
      <w:r>
        <w:t>ии</w:t>
      </w:r>
      <w:r w:rsidRPr="002B32DE">
        <w:t xml:space="preserve"> решения, принятого ранее в соответствии с требованиями Административного регламента в отношении того же гражданина и по тому же предмету жалобы.</w:t>
      </w:r>
    </w:p>
    <w:p w:rsidR="0017131D" w:rsidRDefault="0017131D" w:rsidP="0017131D">
      <w:pPr>
        <w:ind w:firstLine="708"/>
        <w:jc w:val="both"/>
      </w:pPr>
      <w:r>
        <w:rPr>
          <w:b/>
        </w:rPr>
        <w:t>186</w:t>
      </w:r>
      <w:r w:rsidRPr="00272941">
        <w:rPr>
          <w:b/>
        </w:rPr>
        <w:t>.</w:t>
      </w:r>
      <w:r w:rsidRPr="002B32DE">
        <w:t xml:space="preserve"> </w:t>
      </w:r>
      <w:r>
        <w:t>Администрация МО «Пазяльское»</w:t>
      </w:r>
      <w:r w:rsidRPr="002B32DE">
        <w:t xml:space="preserve"> </w:t>
      </w:r>
      <w:r>
        <w:t>оставляет</w:t>
      </w:r>
      <w:r w:rsidRPr="002B32DE">
        <w:t xml:space="preserve"> жалобу без ответа в следующих случаях:</w:t>
      </w:r>
    </w:p>
    <w:p w:rsidR="0017131D" w:rsidRDefault="0017131D" w:rsidP="0017131D">
      <w:pPr>
        <w:ind w:firstLine="708"/>
        <w:jc w:val="both"/>
      </w:pPr>
      <w:r>
        <w:t>1</w:t>
      </w:r>
      <w:r w:rsidRPr="002B32DE">
        <w:t xml:space="preserve">) </w:t>
      </w:r>
      <w:r>
        <w:t xml:space="preserve"> При наличии</w:t>
      </w:r>
      <w:r w:rsidRPr="002B32DE">
        <w:t xml:space="preserve">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17131D" w:rsidRPr="002B32DE" w:rsidRDefault="0017131D" w:rsidP="0017131D">
      <w:pPr>
        <w:ind w:firstLine="708"/>
        <w:jc w:val="both"/>
      </w:pPr>
      <w:r>
        <w:t>2</w:t>
      </w:r>
      <w:r w:rsidRPr="002B32DE">
        <w:t xml:space="preserve">) </w:t>
      </w:r>
      <w:r>
        <w:t xml:space="preserve">При </w:t>
      </w:r>
      <w:r w:rsidRPr="002B32DE">
        <w:t>отсутстви</w:t>
      </w:r>
      <w:r>
        <w:t>и</w:t>
      </w:r>
      <w:r w:rsidRPr="002B32DE">
        <w:t xml:space="preserve"> возможности прочитать какую-либо часть текста жалобы, фамилию, имя, отчество (при наличии) и (или) почтовый адрес </w:t>
      </w:r>
      <w:r>
        <w:t>заявителя</w:t>
      </w:r>
      <w:r w:rsidRPr="002B32DE">
        <w:t>, указанные в жалобе.</w:t>
      </w:r>
    </w:p>
    <w:p w:rsidR="0017131D" w:rsidRPr="004F0830" w:rsidRDefault="0017131D" w:rsidP="0017131D">
      <w:pPr>
        <w:tabs>
          <w:tab w:val="left" w:pos="567"/>
        </w:tabs>
        <w:jc w:val="both"/>
        <w:rPr>
          <w:b/>
          <w:bCs/>
        </w:rPr>
      </w:pPr>
      <w:r w:rsidRPr="004F0830">
        <w:rPr>
          <w:b/>
          <w:bCs/>
        </w:rPr>
        <w:t>Результат рассмотрения жалобы</w:t>
      </w:r>
    </w:p>
    <w:p w:rsidR="0017131D" w:rsidRPr="00947E3A" w:rsidRDefault="0017131D" w:rsidP="0017131D">
      <w:pPr>
        <w:tabs>
          <w:tab w:val="left" w:pos="567"/>
        </w:tabs>
        <w:ind w:firstLine="567"/>
        <w:jc w:val="both"/>
        <w:rPr>
          <w:b/>
          <w:bCs/>
        </w:rPr>
      </w:pPr>
    </w:p>
    <w:p w:rsidR="0017131D" w:rsidRDefault="0017131D" w:rsidP="0017131D">
      <w:pPr>
        <w:jc w:val="both"/>
        <w:rPr>
          <w:sz w:val="28"/>
          <w:szCs w:val="28"/>
        </w:rPr>
      </w:pPr>
      <w:r w:rsidRPr="007B47F6">
        <w:tab/>
      </w:r>
      <w:r>
        <w:rPr>
          <w:b/>
        </w:rPr>
        <w:t>187</w:t>
      </w:r>
      <w:r w:rsidRPr="00725688">
        <w:rPr>
          <w:b/>
        </w:rPr>
        <w:t>.</w:t>
      </w:r>
      <w:r>
        <w:rPr>
          <w:b/>
        </w:rPr>
        <w:t xml:space="preserve"> </w:t>
      </w:r>
      <w:r w:rsidRPr="00947E3A">
        <w:t xml:space="preserve">По результатам рассмотрения жалобы </w:t>
      </w:r>
      <w:r>
        <w:t xml:space="preserve">Глава </w:t>
      </w:r>
      <w:r w:rsidRPr="00DA30E3">
        <w:t xml:space="preserve"> </w:t>
      </w:r>
      <w:r>
        <w:t>МО «Пазяльское»</w:t>
      </w:r>
      <w:r w:rsidRPr="00DA30E3">
        <w:t xml:space="preserve"> выносит одно из следующих решений:</w:t>
      </w:r>
    </w:p>
    <w:p w:rsidR="0017131D" w:rsidRPr="00655413" w:rsidRDefault="0017131D" w:rsidP="0017131D">
      <w:pPr>
        <w:ind w:firstLine="708"/>
        <w:jc w:val="both"/>
      </w:pPr>
      <w:proofErr w:type="gramStart"/>
      <w:r w:rsidRPr="00655413">
        <w:t xml:space="preserve">1) удовлетворяет жалобу, в том числе в форме отмены принятого решения, исправления допущенных </w:t>
      </w:r>
      <w:r>
        <w:t xml:space="preserve">технических </w:t>
      </w:r>
      <w:r w:rsidRPr="00655413">
        <w:t xml:space="preserve">ошибок в выданных в результате предоставления </w:t>
      </w:r>
      <w:r>
        <w:lastRenderedPageBreak/>
        <w:t>муниципальной</w:t>
      </w:r>
      <w:r w:rsidRPr="00655413"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>
        <w:t>Удмуртской Республики</w:t>
      </w:r>
      <w:r w:rsidRPr="00655413">
        <w:t>, а также в иных формах;</w:t>
      </w:r>
      <w:proofErr w:type="gramEnd"/>
    </w:p>
    <w:p w:rsidR="0017131D" w:rsidRPr="00655413" w:rsidRDefault="0017131D" w:rsidP="0017131D">
      <w:pPr>
        <w:ind w:firstLine="709"/>
        <w:jc w:val="both"/>
      </w:pPr>
      <w:r w:rsidRPr="00655413">
        <w:t xml:space="preserve">2) </w:t>
      </w:r>
      <w:r>
        <w:t xml:space="preserve"> </w:t>
      </w:r>
      <w:r w:rsidRPr="00655413">
        <w:t>отказывает в удовлетворении жалобы.</w:t>
      </w:r>
    </w:p>
    <w:p w:rsidR="0017131D" w:rsidRDefault="0017131D" w:rsidP="0017131D">
      <w:pPr>
        <w:ind w:firstLine="709"/>
        <w:jc w:val="both"/>
      </w:pPr>
      <w:r>
        <w:rPr>
          <w:b/>
        </w:rPr>
        <w:t>188</w:t>
      </w:r>
      <w:r w:rsidRPr="00AF369B">
        <w:rPr>
          <w:b/>
        </w:rPr>
        <w:t>.</w:t>
      </w:r>
      <w:r>
        <w:t xml:space="preserve"> В ответе по результатам рассмотрения жалобы указываются: </w:t>
      </w:r>
    </w:p>
    <w:p w:rsidR="0017131D" w:rsidRDefault="0017131D" w:rsidP="0017131D">
      <w:pPr>
        <w:ind w:firstLine="709"/>
        <w:jc w:val="both"/>
      </w:pPr>
      <w:r>
        <w:t>1) Наименование Администрации МО «Пазяльское», должность, фамилия, имя, отчество (при наличии) Главы МО «Пазяльское», принявшего решение по жалобе;</w:t>
      </w:r>
    </w:p>
    <w:p w:rsidR="0017131D" w:rsidRDefault="0017131D" w:rsidP="0017131D">
      <w:pPr>
        <w:ind w:firstLine="709"/>
        <w:jc w:val="both"/>
      </w:pPr>
      <w:r>
        <w:t xml:space="preserve">2)  Номер, дата, сведения о </w:t>
      </w:r>
      <w:r w:rsidRPr="00E5316A">
        <w:t>должностном лице</w:t>
      </w:r>
      <w:r>
        <w:t xml:space="preserve"> Администрации МО «Пазяльское», решение или действие (бездействие) которого обжалуется;</w:t>
      </w:r>
    </w:p>
    <w:p w:rsidR="0017131D" w:rsidRDefault="0017131D" w:rsidP="0017131D">
      <w:pPr>
        <w:ind w:firstLine="709"/>
        <w:jc w:val="both"/>
      </w:pPr>
      <w:r>
        <w:t>3)   Сведения о заявителе, подавшем жалобу;</w:t>
      </w:r>
    </w:p>
    <w:p w:rsidR="0017131D" w:rsidRDefault="0017131D" w:rsidP="0017131D">
      <w:pPr>
        <w:ind w:firstLine="709"/>
        <w:jc w:val="both"/>
      </w:pPr>
      <w:r>
        <w:t>4)   Основания для принятия решения по жалобе;</w:t>
      </w:r>
    </w:p>
    <w:p w:rsidR="0017131D" w:rsidRDefault="0017131D" w:rsidP="0017131D">
      <w:pPr>
        <w:ind w:firstLine="709"/>
        <w:jc w:val="both"/>
      </w:pPr>
      <w:r>
        <w:t>5)   Принятое по жалобе решение;</w:t>
      </w:r>
    </w:p>
    <w:p w:rsidR="0017131D" w:rsidRDefault="0017131D" w:rsidP="0017131D">
      <w:pPr>
        <w:ind w:firstLine="709"/>
        <w:jc w:val="both"/>
      </w:pPr>
      <w:r>
        <w:t>6)  В случае если жалоба признана обоснованной – сроки устранения выявленных нарушений, в том числе срок предоставления результата муниципальной услуги;</w:t>
      </w:r>
    </w:p>
    <w:p w:rsidR="0017131D" w:rsidRDefault="0017131D" w:rsidP="0017131D">
      <w:pPr>
        <w:ind w:firstLine="709"/>
        <w:jc w:val="both"/>
      </w:pPr>
      <w:r>
        <w:t>7)   Сведения о порядке обжалования принятого по жалобе решения.</w:t>
      </w:r>
    </w:p>
    <w:p w:rsidR="0017131D" w:rsidRDefault="0017131D" w:rsidP="0017131D">
      <w:pPr>
        <w:ind w:firstLine="708"/>
        <w:jc w:val="both"/>
      </w:pPr>
      <w:r>
        <w:rPr>
          <w:b/>
        </w:rPr>
        <w:t>189</w:t>
      </w:r>
      <w:r w:rsidRPr="00725688">
        <w:rPr>
          <w:b/>
        </w:rPr>
        <w:t>.</w:t>
      </w:r>
      <w:r>
        <w:t xml:space="preserve"> Жалоба</w:t>
      </w:r>
      <w:r w:rsidRPr="001C7F19">
        <w:t xml:space="preserve"> считается разрешенн</w:t>
      </w:r>
      <w:r>
        <w:t>ой</w:t>
      </w:r>
      <w:r w:rsidRPr="001C7F19">
        <w:t xml:space="preserve">, если рассмотрены все поставленные в </w:t>
      </w:r>
      <w:r>
        <w:t>ней</w:t>
      </w:r>
      <w:r w:rsidRPr="001C7F19">
        <w:t xml:space="preserve"> вопросы, приняты необходимые меры и дан письменный ответ (в пределах компетенции) по существу всех поставленных в </w:t>
      </w:r>
      <w:r>
        <w:t>жалобе</w:t>
      </w:r>
      <w:r w:rsidRPr="001C7F19">
        <w:t xml:space="preserve"> вопросов.</w:t>
      </w:r>
      <w:r>
        <w:t xml:space="preserve">   </w:t>
      </w:r>
    </w:p>
    <w:p w:rsidR="0017131D" w:rsidRPr="001C7F19" w:rsidRDefault="0017131D" w:rsidP="0017131D">
      <w:pPr>
        <w:ind w:firstLine="708"/>
        <w:jc w:val="both"/>
      </w:pPr>
      <w:r>
        <w:rPr>
          <w:b/>
        </w:rPr>
        <w:t>190</w:t>
      </w:r>
      <w:r w:rsidRPr="00F925AF">
        <w:rPr>
          <w:b/>
        </w:rPr>
        <w:t>.</w:t>
      </w:r>
      <w:r>
        <w:t xml:space="preserve"> </w:t>
      </w:r>
      <w:r w:rsidRPr="001C7F19">
        <w:t xml:space="preserve">Ответ на жалобу подписывается </w:t>
      </w:r>
      <w:r>
        <w:t>Главой МО «Пазяльское».</w:t>
      </w:r>
    </w:p>
    <w:p w:rsidR="0017131D" w:rsidRPr="00E5316A" w:rsidRDefault="0017131D" w:rsidP="0017131D">
      <w:pPr>
        <w:ind w:firstLine="709"/>
        <w:jc w:val="both"/>
      </w:pPr>
      <w:r>
        <w:rPr>
          <w:b/>
        </w:rPr>
        <w:t>191</w:t>
      </w:r>
      <w:r w:rsidRPr="00272941">
        <w:rPr>
          <w:b/>
        </w:rPr>
        <w:t>.</w:t>
      </w:r>
      <w:r w:rsidRPr="002B32DE">
        <w:t xml:space="preserve"> </w:t>
      </w:r>
      <w:r w:rsidRPr="00655413">
        <w:t xml:space="preserve">Не позднее дня, следующего за днём принятия решения, заявителю направляется мотивированный ответ о </w:t>
      </w:r>
      <w:r>
        <w:t xml:space="preserve">результатах рассмотрения жалобы </w:t>
      </w:r>
      <w:r w:rsidRPr="00FE0A8C">
        <w:t>в порядке, предусмотренн</w:t>
      </w:r>
      <w:r>
        <w:t>о</w:t>
      </w:r>
      <w:r w:rsidRPr="00FE0A8C">
        <w:t xml:space="preserve">м </w:t>
      </w:r>
      <w:r w:rsidRPr="00E5316A">
        <w:t>пунктами 124-144 настоящего административного регламента.</w:t>
      </w:r>
    </w:p>
    <w:p w:rsidR="0017131D" w:rsidRDefault="0017131D" w:rsidP="0017131D">
      <w:pPr>
        <w:ind w:firstLine="709"/>
        <w:jc w:val="both"/>
      </w:pPr>
      <w:r>
        <w:rPr>
          <w:b/>
        </w:rPr>
        <w:t>192</w:t>
      </w:r>
      <w:r w:rsidRPr="00272941">
        <w:rPr>
          <w:b/>
        </w:rPr>
        <w:t>.</w:t>
      </w:r>
      <w:r w:rsidRPr="002B32DE">
        <w:t xml:space="preserve"> </w:t>
      </w:r>
      <w:r>
        <w:t xml:space="preserve">В случае установления в ходе или по результатам </w:t>
      </w:r>
      <w:proofErr w:type="gramStart"/>
      <w:r>
        <w:t>рассмотрения жалобы признаков состава административного правонарушения</w:t>
      </w:r>
      <w:proofErr w:type="gramEnd"/>
      <w:r>
        <w:t xml:space="preserve"> или преступления, </w:t>
      </w:r>
      <w:r w:rsidRPr="00E5316A">
        <w:t>Глава</w:t>
      </w:r>
      <w:r>
        <w:rPr>
          <w:color w:val="FF0000"/>
        </w:rPr>
        <w:t xml:space="preserve"> </w:t>
      </w:r>
      <w:r>
        <w:t>МО «Пазяльское», незамедлительно направляет имеющиеся материалы в правоохранительные органы.</w:t>
      </w:r>
    </w:p>
    <w:p w:rsidR="0017131D" w:rsidRDefault="0017131D" w:rsidP="0017131D">
      <w:pPr>
        <w:ind w:firstLine="601"/>
        <w:jc w:val="both"/>
      </w:pPr>
    </w:p>
    <w:p w:rsidR="0017131D" w:rsidRPr="00947E3A" w:rsidRDefault="0017131D" w:rsidP="0017131D">
      <w:pPr>
        <w:tabs>
          <w:tab w:val="left" w:pos="567"/>
        </w:tabs>
        <w:jc w:val="both"/>
        <w:rPr>
          <w:b/>
          <w:bCs/>
        </w:rPr>
      </w:pPr>
      <w:r w:rsidRPr="004F0830">
        <w:rPr>
          <w:b/>
          <w:bCs/>
        </w:rPr>
        <w:t>Порядок информирования заявителя о результатах рассмотрения жалобы</w:t>
      </w:r>
    </w:p>
    <w:p w:rsidR="0017131D" w:rsidRPr="007B47F6" w:rsidRDefault="0017131D" w:rsidP="0017131D">
      <w:pPr>
        <w:tabs>
          <w:tab w:val="left" w:pos="567"/>
        </w:tabs>
        <w:jc w:val="both"/>
      </w:pPr>
      <w:r>
        <w:rPr>
          <w:b/>
        </w:rPr>
        <w:tab/>
      </w:r>
      <w:r>
        <w:rPr>
          <w:b/>
        </w:rPr>
        <w:tab/>
        <w:t>193</w:t>
      </w:r>
      <w:r w:rsidRPr="00272941">
        <w:rPr>
          <w:b/>
        </w:rPr>
        <w:t>.</w:t>
      </w:r>
      <w:r w:rsidRPr="002B32DE">
        <w:t xml:space="preserve"> </w:t>
      </w:r>
      <w:r>
        <w:t xml:space="preserve">Информирование заявителя о результатах рассмотрения жалобы осуществляется в соответствии с пунктами </w:t>
      </w:r>
      <w:r w:rsidRPr="00E5316A">
        <w:t>16-17</w:t>
      </w:r>
      <w:r>
        <w:t xml:space="preserve"> настоящего административного регламента.</w:t>
      </w:r>
    </w:p>
    <w:p w:rsidR="0017131D" w:rsidRDefault="0017131D" w:rsidP="0017131D">
      <w:pPr>
        <w:jc w:val="both"/>
      </w:pPr>
    </w:p>
    <w:p w:rsidR="0017131D" w:rsidRPr="004F0830" w:rsidRDefault="0017131D" w:rsidP="0017131D">
      <w:pPr>
        <w:tabs>
          <w:tab w:val="left" w:pos="567"/>
        </w:tabs>
        <w:jc w:val="both"/>
        <w:rPr>
          <w:b/>
          <w:bCs/>
        </w:rPr>
      </w:pPr>
      <w:r w:rsidRPr="004F0830">
        <w:rPr>
          <w:b/>
          <w:bCs/>
        </w:rPr>
        <w:t>Порядок обжалования решения по жалобе</w:t>
      </w:r>
    </w:p>
    <w:p w:rsidR="0017131D" w:rsidRPr="00947E3A" w:rsidRDefault="0017131D" w:rsidP="0017131D">
      <w:pPr>
        <w:tabs>
          <w:tab w:val="left" w:pos="567"/>
        </w:tabs>
        <w:ind w:firstLine="567"/>
        <w:jc w:val="both"/>
        <w:rPr>
          <w:b/>
          <w:bCs/>
        </w:rPr>
      </w:pPr>
    </w:p>
    <w:p w:rsidR="0017131D" w:rsidRPr="009B4D45" w:rsidRDefault="0017131D" w:rsidP="0017131D">
      <w:pPr>
        <w:jc w:val="both"/>
      </w:pPr>
      <w:r w:rsidRPr="001C7F19">
        <w:t xml:space="preserve">          </w:t>
      </w:r>
      <w:r w:rsidRPr="001C7F19">
        <w:tab/>
      </w:r>
      <w:r>
        <w:rPr>
          <w:b/>
        </w:rPr>
        <w:t>194</w:t>
      </w:r>
      <w:r w:rsidRPr="00272941">
        <w:rPr>
          <w:b/>
        </w:rPr>
        <w:t>.</w:t>
      </w:r>
      <w:r w:rsidRPr="002B32DE">
        <w:t xml:space="preserve"> </w:t>
      </w:r>
      <w:r>
        <w:t>В случае если з</w:t>
      </w:r>
      <w:r w:rsidRPr="001C7F19">
        <w:t xml:space="preserve">аявитель не удовлетворен результатами рассмотрения жалобы в </w:t>
      </w:r>
      <w:r>
        <w:t>Администрации МО «Пазяльское»</w:t>
      </w:r>
      <w:r w:rsidRPr="001C7F19">
        <w:t xml:space="preserve">, он может обжаловать принятое </w:t>
      </w:r>
      <w:r w:rsidRPr="009B4D45">
        <w:t xml:space="preserve">решение в </w:t>
      </w:r>
      <w:r>
        <w:t xml:space="preserve">судебном порядке в </w:t>
      </w:r>
      <w:r w:rsidRPr="009B4D45">
        <w:t>соответствии с действующим законодательством Российской Федерации.</w:t>
      </w:r>
    </w:p>
    <w:p w:rsidR="0017131D" w:rsidRDefault="0017131D" w:rsidP="0017131D">
      <w:pPr>
        <w:jc w:val="both"/>
      </w:pPr>
    </w:p>
    <w:p w:rsidR="0017131D" w:rsidRPr="00947E3A" w:rsidRDefault="0017131D" w:rsidP="0017131D">
      <w:pPr>
        <w:tabs>
          <w:tab w:val="left" w:pos="567"/>
        </w:tabs>
        <w:jc w:val="both"/>
        <w:rPr>
          <w:b/>
          <w:bCs/>
        </w:rPr>
      </w:pPr>
      <w:r w:rsidRPr="004F0830">
        <w:rPr>
          <w:b/>
          <w:bCs/>
        </w:rPr>
        <w:t>Право заявителя на получение информации и документов, необходимых для обоснования и рассмотрения жалобы</w:t>
      </w:r>
    </w:p>
    <w:p w:rsidR="0017131D" w:rsidRDefault="0017131D" w:rsidP="0017131D">
      <w:pPr>
        <w:ind w:firstLine="708"/>
        <w:jc w:val="both"/>
      </w:pPr>
      <w:r>
        <w:rPr>
          <w:b/>
        </w:rPr>
        <w:t>195</w:t>
      </w:r>
      <w:r w:rsidRPr="004A1BA1">
        <w:rPr>
          <w:b/>
        </w:rPr>
        <w:t>.</w:t>
      </w:r>
      <w:r>
        <w:rPr>
          <w:b/>
        </w:rPr>
        <w:t xml:space="preserve"> </w:t>
      </w:r>
      <w:r>
        <w:t>Для подготовки жалобы заявитель вправе запрашивать и получать от Администрации МО «Пазяльское»:</w:t>
      </w:r>
    </w:p>
    <w:p w:rsidR="0017131D" w:rsidRDefault="0017131D" w:rsidP="0017131D">
      <w:pPr>
        <w:ind w:firstLine="708"/>
        <w:jc w:val="both"/>
      </w:pPr>
      <w:r>
        <w:t>1) Информацию о ходе предоставления муниципальной услуги;</w:t>
      </w:r>
    </w:p>
    <w:p w:rsidR="0017131D" w:rsidRDefault="0017131D" w:rsidP="0017131D">
      <w:pPr>
        <w:ind w:firstLine="708"/>
        <w:jc w:val="both"/>
      </w:pPr>
      <w:r>
        <w:t>2) Копию обжалуемого решения Администрации МО «Пазяльское» об отказе в предоставлении муниципальной услуги;</w:t>
      </w:r>
    </w:p>
    <w:p w:rsidR="0017131D" w:rsidRDefault="0017131D" w:rsidP="0017131D">
      <w:pPr>
        <w:ind w:firstLine="708"/>
        <w:jc w:val="both"/>
      </w:pPr>
      <w:r>
        <w:t>3) Копии документов, материалов, подтверждающих обжалуемое действие (бездействие) Администрации МО «Пазяльское» и (или) ее должностных лиц;</w:t>
      </w:r>
    </w:p>
    <w:p w:rsidR="0017131D" w:rsidRDefault="0017131D" w:rsidP="0017131D">
      <w:pPr>
        <w:ind w:firstLine="708"/>
        <w:jc w:val="both"/>
      </w:pPr>
      <w:r>
        <w:t>4) Д</w:t>
      </w:r>
      <w:r w:rsidRPr="00B4783C">
        <w:t>окумент</w:t>
      </w:r>
      <w:r>
        <w:t>ы</w:t>
      </w:r>
      <w:r w:rsidRPr="00B4783C">
        <w:t xml:space="preserve"> и материал</w:t>
      </w:r>
      <w:r>
        <w:t>ы</w:t>
      </w:r>
      <w:r w:rsidRPr="00B4783C">
        <w:t>, непосредственно затрагивающи</w:t>
      </w:r>
      <w:r>
        <w:t>е</w:t>
      </w:r>
      <w:r w:rsidRPr="00B4783C">
        <w:t xml:space="preserve"> права и свободы</w:t>
      </w:r>
      <w:r>
        <w:t xml:space="preserve"> заявителя</w:t>
      </w:r>
      <w:r w:rsidRPr="00B4783C">
        <w:t>, если не имеется установленных федеральным законодательством ограничений на доступ к информации, содержащейся в этих документах, материалах.</w:t>
      </w:r>
    </w:p>
    <w:p w:rsidR="0017131D" w:rsidRDefault="0017131D" w:rsidP="0017131D">
      <w:pPr>
        <w:ind w:firstLine="708"/>
        <w:jc w:val="both"/>
      </w:pPr>
      <w:r>
        <w:rPr>
          <w:b/>
        </w:rPr>
        <w:lastRenderedPageBreak/>
        <w:t>196</w:t>
      </w:r>
      <w:r w:rsidRPr="004A1BA1">
        <w:rPr>
          <w:b/>
        </w:rPr>
        <w:t>.</w:t>
      </w:r>
      <w:r>
        <w:rPr>
          <w:b/>
        </w:rPr>
        <w:t xml:space="preserve"> </w:t>
      </w:r>
      <w:r>
        <w:t>Д</w:t>
      </w:r>
      <w:r w:rsidRPr="00B4783C">
        <w:t>окументы</w:t>
      </w:r>
      <w:r>
        <w:t>, ранее поданные заявителями в А</w:t>
      </w:r>
      <w:r w:rsidRPr="00B4783C">
        <w:t>дминистрацию</w:t>
      </w:r>
      <w:r>
        <w:t xml:space="preserve"> МО «Пазяльское»</w:t>
      </w:r>
      <w:r w:rsidRPr="00B4783C">
        <w:t xml:space="preserve">, и организации, участвующие в предоставлении </w:t>
      </w:r>
      <w:r>
        <w:t>муниципальной</w:t>
      </w:r>
      <w:r w:rsidRPr="00B4783C">
        <w:t xml:space="preserve"> услуги, выдаются по их просьбе в виде выписок или копий.</w:t>
      </w:r>
    </w:p>
    <w:p w:rsidR="0017131D" w:rsidRPr="001C7F19" w:rsidRDefault="0017131D" w:rsidP="0017131D">
      <w:pPr>
        <w:ind w:firstLine="708"/>
        <w:jc w:val="both"/>
      </w:pPr>
    </w:p>
    <w:p w:rsidR="0017131D" w:rsidRDefault="0017131D" w:rsidP="0017131D">
      <w:pPr>
        <w:tabs>
          <w:tab w:val="left" w:pos="567"/>
        </w:tabs>
        <w:jc w:val="both"/>
      </w:pPr>
      <w:r w:rsidRPr="004F0830">
        <w:rPr>
          <w:b/>
          <w:bCs/>
        </w:rPr>
        <w:t>Способы информирования заявителей о порядке подачи и рассмотрения жалобы</w:t>
      </w:r>
      <w:r>
        <w:tab/>
      </w:r>
    </w:p>
    <w:p w:rsidR="0017131D" w:rsidRPr="007B47F6" w:rsidRDefault="0017131D" w:rsidP="0017131D">
      <w:pPr>
        <w:tabs>
          <w:tab w:val="left" w:pos="567"/>
        </w:tabs>
        <w:jc w:val="both"/>
      </w:pPr>
      <w:r>
        <w:tab/>
      </w:r>
      <w:r>
        <w:rPr>
          <w:b/>
        </w:rPr>
        <w:t>197</w:t>
      </w:r>
      <w:r w:rsidRPr="004A1BA1">
        <w:rPr>
          <w:b/>
        </w:rPr>
        <w:t>.</w:t>
      </w:r>
      <w:r>
        <w:rPr>
          <w:b/>
        </w:rPr>
        <w:t xml:space="preserve"> </w:t>
      </w:r>
      <w:r>
        <w:t>Информирование заявителей о порядке подачи и рассмотрения жалобы осуществляется в соответствии с пунктами 16-21 настоящего административного регламента.</w:t>
      </w: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>
        <w:rPr>
          <w:b/>
        </w:rPr>
        <w:br w:type="page"/>
      </w:r>
      <w:bookmarkStart w:id="3" w:name="P603"/>
      <w:bookmarkStart w:id="4" w:name="P624"/>
      <w:bookmarkEnd w:id="3"/>
      <w:bookmarkEnd w:id="4"/>
      <w:r w:rsidRPr="00F12D13">
        <w:rPr>
          <w:b/>
          <w:color w:val="000000"/>
          <w:spacing w:val="-6"/>
          <w:sz w:val="20"/>
        </w:rPr>
        <w:lastRenderedPageBreak/>
        <w:t>Приложение № 1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</w:t>
      </w:r>
      <w:r>
        <w:rPr>
          <w:color w:val="000000"/>
          <w:sz w:val="20"/>
          <w:szCs w:val="16"/>
        </w:rPr>
        <w:t>рисвоение адреса объекту капитального строительства»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 </w:t>
      </w: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от </w:t>
      </w:r>
      <w:r>
        <w:rPr>
          <w:color w:val="000000"/>
          <w:sz w:val="20"/>
          <w:szCs w:val="16"/>
        </w:rPr>
        <w:t>29.01.2019 № 07-р</w:t>
      </w: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center"/>
        <w:rPr>
          <w:b/>
        </w:rPr>
      </w:pPr>
      <w:r w:rsidRPr="004C6669">
        <w:rPr>
          <w:b/>
        </w:rPr>
        <w:t xml:space="preserve">Список мест размещения интерактивных </w:t>
      </w:r>
    </w:p>
    <w:p w:rsidR="0017131D" w:rsidRDefault="0017131D" w:rsidP="0017131D">
      <w:pPr>
        <w:jc w:val="center"/>
        <w:rPr>
          <w:b/>
        </w:rPr>
      </w:pPr>
      <w:r w:rsidRPr="004C6669">
        <w:rPr>
          <w:b/>
        </w:rPr>
        <w:t xml:space="preserve">информационных терминалов предоставления государственных </w:t>
      </w:r>
    </w:p>
    <w:p w:rsidR="0017131D" w:rsidRPr="004C6669" w:rsidRDefault="0017131D" w:rsidP="0017131D">
      <w:pPr>
        <w:jc w:val="center"/>
        <w:rPr>
          <w:b/>
        </w:rPr>
      </w:pPr>
      <w:r w:rsidRPr="004C6669">
        <w:rPr>
          <w:b/>
        </w:rPr>
        <w:t>и муниципальных услуг в Удмуртской Республике</w:t>
      </w:r>
    </w:p>
    <w:p w:rsidR="0017131D" w:rsidRDefault="0017131D" w:rsidP="0017131D">
      <w:pPr>
        <w:jc w:val="center"/>
        <w:rPr>
          <w:b/>
        </w:rPr>
      </w:pPr>
    </w:p>
    <w:tbl>
      <w:tblPr>
        <w:tblW w:w="96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4969"/>
        <w:gridCol w:w="4103"/>
      </w:tblGrid>
      <w:tr w:rsidR="0017131D" w:rsidRPr="005D5CC9" w:rsidTr="004936C4">
        <w:trPr>
          <w:trHeight w:val="65"/>
          <w:tblHeader/>
        </w:trPr>
        <w:tc>
          <w:tcPr>
            <w:tcW w:w="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7131D" w:rsidRPr="005D5CC9" w:rsidRDefault="0017131D" w:rsidP="004936C4">
            <w:pPr>
              <w:jc w:val="center"/>
              <w:rPr>
                <w:b/>
                <w:sz w:val="20"/>
              </w:rPr>
            </w:pPr>
            <w:r w:rsidRPr="005D5CC9">
              <w:rPr>
                <w:b/>
                <w:sz w:val="20"/>
              </w:rPr>
              <w:t>№ п\</w:t>
            </w:r>
            <w:proofErr w:type="gramStart"/>
            <w:r w:rsidRPr="005D5CC9">
              <w:rPr>
                <w:b/>
                <w:sz w:val="20"/>
              </w:rPr>
              <w:t>п</w:t>
            </w:r>
            <w:proofErr w:type="gramEnd"/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7131D" w:rsidRPr="005D5CC9" w:rsidRDefault="0017131D" w:rsidP="004936C4">
            <w:pPr>
              <w:jc w:val="center"/>
              <w:rPr>
                <w:b/>
                <w:sz w:val="20"/>
              </w:rPr>
            </w:pPr>
            <w:r w:rsidRPr="005D5CC9">
              <w:rPr>
                <w:b/>
                <w:sz w:val="20"/>
              </w:rPr>
              <w:t>Место размещения</w:t>
            </w:r>
          </w:p>
        </w:tc>
        <w:tc>
          <w:tcPr>
            <w:tcW w:w="4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7131D" w:rsidRPr="005D5CC9" w:rsidRDefault="0017131D" w:rsidP="004936C4">
            <w:pPr>
              <w:jc w:val="center"/>
              <w:rPr>
                <w:b/>
                <w:sz w:val="20"/>
              </w:rPr>
            </w:pPr>
            <w:r w:rsidRPr="005D5CC9">
              <w:rPr>
                <w:b/>
                <w:sz w:val="20"/>
              </w:rPr>
              <w:t>Адрес</w:t>
            </w:r>
          </w:p>
        </w:tc>
      </w:tr>
      <w:tr w:rsidR="0017131D" w:rsidRPr="005D5CC9" w:rsidTr="004936C4">
        <w:trPr>
          <w:trHeight w:val="50"/>
        </w:trPr>
        <w:tc>
          <w:tcPr>
            <w:tcW w:w="5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«Город Ижевск»</w:t>
            </w:r>
          </w:p>
        </w:tc>
        <w:tc>
          <w:tcPr>
            <w:tcW w:w="410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Ижевск, ул. Пушкинская, 276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Ленинского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Ижевск, ул. Азина, 146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Октябрьского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Ижевск, ул. Песочная, 2/1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Администрация </w:t>
            </w:r>
            <w:proofErr w:type="spellStart"/>
            <w:r w:rsidRPr="005D5CC9">
              <w:rPr>
                <w:sz w:val="23"/>
                <w:szCs w:val="23"/>
              </w:rPr>
              <w:t>Устиновского</w:t>
            </w:r>
            <w:proofErr w:type="spellEnd"/>
            <w:r w:rsidRPr="005D5CC9">
              <w:rPr>
                <w:sz w:val="23"/>
                <w:szCs w:val="23"/>
              </w:rPr>
              <w:t xml:space="preserve">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Ижевск, ул. 40 лет Победы, 60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Индустриального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Ижевск, ул. Дзержинского, 5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Первомайского района города Ижевска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Ижевск ул. Пушкинская, 150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Автономное учреждение «Многофункциональный центр предоставления государственных и муниципальных услуг в городе Ижевске»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Ижевск, ул. 30 лет Победы, 2</w:t>
            </w:r>
          </w:p>
        </w:tc>
      </w:tr>
      <w:tr w:rsidR="0017131D" w:rsidRPr="005D5CC9" w:rsidTr="004936C4">
        <w:trPr>
          <w:trHeight w:val="1018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Муниципальное автономное учреждение «Многофункциональный центр предоставления государственных и муниципальных услуг» муниципального образования «Город Глазов»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Глазов, ул. К. Маркса, 43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Автономное муниципальное учреждение </w:t>
            </w:r>
            <w:proofErr w:type="spellStart"/>
            <w:r w:rsidRPr="005D5CC9">
              <w:rPr>
                <w:sz w:val="23"/>
                <w:szCs w:val="23"/>
              </w:rPr>
              <w:t>Увинского</w:t>
            </w:r>
            <w:proofErr w:type="spellEnd"/>
            <w:r w:rsidRPr="005D5CC9">
              <w:rPr>
                <w:sz w:val="23"/>
                <w:szCs w:val="23"/>
              </w:rPr>
              <w:t xml:space="preserve"> района «Многофункциональный центр предоставления государственных и муниципальных услуг «</w:t>
            </w:r>
            <w:proofErr w:type="spellStart"/>
            <w:r w:rsidRPr="005D5CC9">
              <w:rPr>
                <w:sz w:val="23"/>
                <w:szCs w:val="23"/>
              </w:rPr>
              <w:t>Ува</w:t>
            </w:r>
            <w:proofErr w:type="spellEnd"/>
            <w:r w:rsidRPr="005D5CC9">
              <w:rPr>
                <w:sz w:val="23"/>
                <w:szCs w:val="23"/>
              </w:rPr>
              <w:t>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п. </w:t>
            </w:r>
            <w:proofErr w:type="spellStart"/>
            <w:r w:rsidRPr="005D5CC9">
              <w:rPr>
                <w:sz w:val="23"/>
                <w:szCs w:val="23"/>
              </w:rPr>
              <w:t>Ува</w:t>
            </w:r>
            <w:proofErr w:type="spellEnd"/>
            <w:r w:rsidRPr="005D5CC9">
              <w:rPr>
                <w:sz w:val="23"/>
                <w:szCs w:val="23"/>
              </w:rPr>
              <w:t>, ул. Калинина, 14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Автономное муниципальное учреждение «Многофункциональный центр по предоставлению государственных и муниципальных услуг </w:t>
            </w:r>
            <w:proofErr w:type="gramStart"/>
            <w:r w:rsidRPr="005D5CC9">
              <w:rPr>
                <w:sz w:val="23"/>
                <w:szCs w:val="23"/>
              </w:rPr>
              <w:t>с</w:t>
            </w:r>
            <w:proofErr w:type="gramEnd"/>
            <w:r w:rsidRPr="005D5CC9">
              <w:rPr>
                <w:sz w:val="23"/>
                <w:szCs w:val="23"/>
              </w:rPr>
              <w:t>. Малая Пурга»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</w:t>
            </w:r>
            <w:proofErr w:type="gramStart"/>
            <w:r w:rsidRPr="005D5CC9">
              <w:rPr>
                <w:sz w:val="23"/>
                <w:szCs w:val="23"/>
              </w:rPr>
              <w:t>с</w:t>
            </w:r>
            <w:proofErr w:type="gramEnd"/>
            <w:r w:rsidRPr="005D5CC9">
              <w:rPr>
                <w:sz w:val="23"/>
                <w:szCs w:val="23"/>
              </w:rPr>
              <w:t xml:space="preserve">. </w:t>
            </w:r>
            <w:proofErr w:type="gramStart"/>
            <w:r w:rsidRPr="005D5CC9">
              <w:rPr>
                <w:sz w:val="23"/>
                <w:szCs w:val="23"/>
              </w:rPr>
              <w:t>Малая</w:t>
            </w:r>
            <w:proofErr w:type="gramEnd"/>
            <w:r w:rsidRPr="005D5CC9">
              <w:rPr>
                <w:sz w:val="23"/>
                <w:szCs w:val="23"/>
              </w:rPr>
              <w:t xml:space="preserve"> Пурга, ул. Кирова, 7</w:t>
            </w:r>
          </w:p>
        </w:tc>
      </w:tr>
      <w:tr w:rsidR="0017131D" w:rsidRPr="005D5CC9" w:rsidTr="004936C4">
        <w:trPr>
          <w:trHeight w:val="792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Автономное учреждение «Многофункциональный центр по предоставлению государственных и муниципальных услуг в </w:t>
            </w:r>
            <w:proofErr w:type="spellStart"/>
            <w:r w:rsidRPr="005D5CC9">
              <w:rPr>
                <w:sz w:val="23"/>
                <w:szCs w:val="23"/>
              </w:rPr>
              <w:t>Вавожском</w:t>
            </w:r>
            <w:proofErr w:type="spellEnd"/>
            <w:r w:rsidRPr="005D5CC9">
              <w:rPr>
                <w:sz w:val="23"/>
                <w:szCs w:val="23"/>
              </w:rPr>
              <w:t xml:space="preserve"> районе»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с. Вавож, ул. Интернациональная, 45а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Автономное учреждение «Многофункциональный центр предоставления государственных и муниципальных услуг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Киясовский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с. </w:t>
            </w:r>
            <w:proofErr w:type="spellStart"/>
            <w:r w:rsidRPr="005D5CC9">
              <w:rPr>
                <w:sz w:val="23"/>
                <w:szCs w:val="23"/>
              </w:rPr>
              <w:t>Киясово</w:t>
            </w:r>
            <w:proofErr w:type="spellEnd"/>
            <w:r w:rsidRPr="005D5CC9">
              <w:rPr>
                <w:sz w:val="23"/>
                <w:szCs w:val="23"/>
              </w:rPr>
              <w:t>, ул. Красная, 1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Автономное учреждение «Многофункциональный центр предоставления государственных и муниципальных услуг в </w:t>
            </w:r>
            <w:proofErr w:type="spellStart"/>
            <w:r w:rsidRPr="005D5CC9">
              <w:rPr>
                <w:sz w:val="23"/>
                <w:szCs w:val="23"/>
              </w:rPr>
              <w:t>Алнашском</w:t>
            </w:r>
            <w:proofErr w:type="spellEnd"/>
            <w:r w:rsidRPr="005D5CC9">
              <w:rPr>
                <w:sz w:val="23"/>
                <w:szCs w:val="23"/>
              </w:rPr>
              <w:t xml:space="preserve"> районе»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с. Алнаши, ул. Комсомольская, 9</w:t>
            </w:r>
          </w:p>
        </w:tc>
      </w:tr>
      <w:tr w:rsidR="0017131D" w:rsidRPr="005D5CC9" w:rsidTr="004936C4">
        <w:trPr>
          <w:trHeight w:val="303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Муниципальное автономное учреждение «Многофункциональный центр предоставления государственных и муниципальных услуг в </w:t>
            </w:r>
            <w:proofErr w:type="spellStart"/>
            <w:r w:rsidRPr="005D5CC9">
              <w:rPr>
                <w:sz w:val="23"/>
                <w:szCs w:val="23"/>
              </w:rPr>
              <w:t>Якшур-Бодьинском</w:t>
            </w:r>
            <w:proofErr w:type="spellEnd"/>
            <w:r w:rsidRPr="005D5CC9">
              <w:rPr>
                <w:sz w:val="23"/>
                <w:szCs w:val="23"/>
              </w:rPr>
              <w:t xml:space="preserve"> районе»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</w:t>
            </w:r>
            <w:proofErr w:type="gramStart"/>
            <w:r w:rsidRPr="005D5CC9">
              <w:rPr>
                <w:sz w:val="23"/>
                <w:szCs w:val="23"/>
              </w:rPr>
              <w:t>с</w:t>
            </w:r>
            <w:proofErr w:type="gramEnd"/>
            <w:r w:rsidRPr="005D5CC9">
              <w:rPr>
                <w:sz w:val="23"/>
                <w:szCs w:val="23"/>
              </w:rPr>
              <w:t xml:space="preserve">. </w:t>
            </w:r>
            <w:proofErr w:type="gramStart"/>
            <w:r w:rsidRPr="005D5CC9">
              <w:rPr>
                <w:sz w:val="23"/>
                <w:szCs w:val="23"/>
              </w:rPr>
              <w:t>Якшур-Бодья</w:t>
            </w:r>
            <w:proofErr w:type="gramEnd"/>
            <w:r w:rsidRPr="005D5CC9">
              <w:rPr>
                <w:sz w:val="23"/>
                <w:szCs w:val="23"/>
              </w:rPr>
              <w:t xml:space="preserve">, ул. </w:t>
            </w:r>
            <w:proofErr w:type="spellStart"/>
            <w:r w:rsidRPr="005D5CC9">
              <w:rPr>
                <w:sz w:val="23"/>
                <w:szCs w:val="23"/>
              </w:rPr>
              <w:t>Пушиной</w:t>
            </w:r>
            <w:proofErr w:type="spellEnd"/>
            <w:r w:rsidRPr="005D5CC9">
              <w:rPr>
                <w:sz w:val="23"/>
                <w:szCs w:val="23"/>
              </w:rPr>
              <w:t>, 69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Муниципальное автономное учреждение «Многофункциональный центр предоставления государственных и муниципальных услуг»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Завьяловский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с. Завьялово, ул. Калинина, 31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Автономное учреждение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Ярский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 «Многофункциональный центр»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п. Яр, ул. Советская, 67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Муниципальное автономное учреждение «Многофункциональный центр по предоставлению государственных и муниципальных услуг </w:t>
            </w:r>
            <w:proofErr w:type="spellStart"/>
            <w:r w:rsidRPr="005D5CC9">
              <w:rPr>
                <w:sz w:val="23"/>
                <w:szCs w:val="23"/>
              </w:rPr>
              <w:t>Шарканского</w:t>
            </w:r>
            <w:proofErr w:type="spellEnd"/>
            <w:r w:rsidRPr="005D5CC9">
              <w:rPr>
                <w:sz w:val="23"/>
                <w:szCs w:val="23"/>
              </w:rPr>
              <w:t xml:space="preserve"> района»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с. </w:t>
            </w:r>
            <w:proofErr w:type="spellStart"/>
            <w:r w:rsidRPr="005D5CC9">
              <w:rPr>
                <w:sz w:val="23"/>
                <w:szCs w:val="23"/>
              </w:rPr>
              <w:t>Шаркан</w:t>
            </w:r>
            <w:proofErr w:type="spellEnd"/>
            <w:r w:rsidRPr="005D5CC9">
              <w:rPr>
                <w:sz w:val="23"/>
                <w:szCs w:val="23"/>
              </w:rPr>
              <w:t>, ул. Советская, 38</w:t>
            </w:r>
          </w:p>
        </w:tc>
      </w:tr>
      <w:tr w:rsidR="0017131D" w:rsidRPr="005D5CC9" w:rsidTr="004936C4">
        <w:trPr>
          <w:trHeight w:val="44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Автономное учреждение «Многофункциональный центр предоставления государственных и муниципальных услуг в </w:t>
            </w:r>
            <w:proofErr w:type="spellStart"/>
            <w:r w:rsidRPr="005D5CC9">
              <w:rPr>
                <w:sz w:val="23"/>
                <w:szCs w:val="23"/>
              </w:rPr>
              <w:t>Кизнерском</w:t>
            </w:r>
            <w:proofErr w:type="spellEnd"/>
            <w:r w:rsidRPr="005D5CC9">
              <w:rPr>
                <w:sz w:val="23"/>
                <w:szCs w:val="23"/>
              </w:rPr>
              <w:t xml:space="preserve"> районе»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п. </w:t>
            </w:r>
            <w:proofErr w:type="spellStart"/>
            <w:r w:rsidRPr="005D5CC9">
              <w:rPr>
                <w:sz w:val="23"/>
                <w:szCs w:val="23"/>
              </w:rPr>
              <w:t>Кизнер</w:t>
            </w:r>
            <w:proofErr w:type="spellEnd"/>
            <w:r w:rsidRPr="005D5CC9">
              <w:rPr>
                <w:sz w:val="23"/>
                <w:szCs w:val="23"/>
              </w:rPr>
              <w:t>, ул. Карла Маркса, 23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Муниципальное автономное учреждение «Многофункциональный центр» город Сарапул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Сарапул, ул. Ленина, 6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Балезинский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п. Балезино, ул. Кирова, 2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«г. Воткинск»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Воткинск, ул. Ленина, 7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Воткинский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Воткинск, ул. Красноармейская, 43а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Глазовский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Глазов, ул. М. Гвардии, 22а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Граховский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D5CC9">
              <w:rPr>
                <w:sz w:val="23"/>
                <w:szCs w:val="23"/>
              </w:rPr>
              <w:t>Граховский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район, с. Грахово, ул. </w:t>
            </w:r>
            <w:proofErr w:type="spellStart"/>
            <w:r w:rsidRPr="005D5CC9">
              <w:rPr>
                <w:sz w:val="23"/>
                <w:szCs w:val="23"/>
              </w:rPr>
              <w:t>Ачинцева</w:t>
            </w:r>
            <w:proofErr w:type="spellEnd"/>
            <w:r w:rsidRPr="005D5CC9">
              <w:rPr>
                <w:sz w:val="23"/>
                <w:szCs w:val="23"/>
              </w:rPr>
              <w:t>, 3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Дебесский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D5CC9">
              <w:rPr>
                <w:sz w:val="23"/>
                <w:szCs w:val="23"/>
              </w:rPr>
              <w:t>Дебесский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район, с. Дебесы, ул. Советская, 88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Игринский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п. Игра, ул. Советская, 29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Камбарский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г. Камбарка, ул. Советская, 18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Каракулинский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D5CC9">
              <w:rPr>
                <w:sz w:val="23"/>
                <w:szCs w:val="23"/>
              </w:rPr>
              <w:t>Каракулинский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район, с. Каракулино, ул. </w:t>
            </w:r>
            <w:proofErr w:type="spellStart"/>
            <w:r w:rsidRPr="005D5CC9">
              <w:rPr>
                <w:sz w:val="23"/>
                <w:szCs w:val="23"/>
              </w:rPr>
              <w:t>Каманина</w:t>
            </w:r>
            <w:proofErr w:type="spellEnd"/>
            <w:r w:rsidRPr="005D5CC9">
              <w:rPr>
                <w:sz w:val="23"/>
                <w:szCs w:val="23"/>
              </w:rPr>
              <w:t>, 10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Кезский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посёлок </w:t>
            </w:r>
            <w:proofErr w:type="spellStart"/>
            <w:r w:rsidRPr="005D5CC9">
              <w:rPr>
                <w:sz w:val="23"/>
                <w:szCs w:val="23"/>
              </w:rPr>
              <w:t>Кез</w:t>
            </w:r>
            <w:proofErr w:type="spellEnd"/>
            <w:r w:rsidRPr="005D5CC9">
              <w:rPr>
                <w:sz w:val="23"/>
                <w:szCs w:val="23"/>
              </w:rPr>
              <w:t>, ул. Кирова, 5</w:t>
            </w:r>
          </w:p>
        </w:tc>
      </w:tr>
      <w:tr w:rsidR="0017131D" w:rsidRPr="005D5CC9" w:rsidTr="004936C4">
        <w:trPr>
          <w:trHeight w:val="271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«Красногорский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с. Красногорское, ул. Ленина, 64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«Город Можга»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D5CC9">
              <w:rPr>
                <w:sz w:val="23"/>
                <w:szCs w:val="23"/>
              </w:rPr>
              <w:t>Можгинский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район, г. Можга, ул. </w:t>
            </w:r>
            <w:proofErr w:type="spellStart"/>
            <w:r w:rsidRPr="005D5CC9">
              <w:rPr>
                <w:sz w:val="23"/>
                <w:szCs w:val="23"/>
              </w:rPr>
              <w:t>Можгинская</w:t>
            </w:r>
            <w:proofErr w:type="spellEnd"/>
            <w:r w:rsidRPr="005D5CC9">
              <w:rPr>
                <w:sz w:val="23"/>
                <w:szCs w:val="23"/>
              </w:rPr>
              <w:t>, 59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Можгинский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D5CC9">
              <w:rPr>
                <w:sz w:val="23"/>
                <w:szCs w:val="23"/>
              </w:rPr>
              <w:t>Можгинский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район, г. Можга, ул. </w:t>
            </w:r>
            <w:proofErr w:type="spellStart"/>
            <w:r w:rsidRPr="005D5CC9">
              <w:rPr>
                <w:sz w:val="23"/>
                <w:szCs w:val="23"/>
              </w:rPr>
              <w:t>Можгинская</w:t>
            </w:r>
            <w:proofErr w:type="spellEnd"/>
            <w:r w:rsidRPr="005D5CC9">
              <w:rPr>
                <w:sz w:val="23"/>
                <w:szCs w:val="23"/>
              </w:rPr>
              <w:t xml:space="preserve"> , 59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Сарапульский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D5CC9">
              <w:rPr>
                <w:sz w:val="23"/>
                <w:szCs w:val="23"/>
              </w:rPr>
              <w:t>Сарапульский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район, с. </w:t>
            </w:r>
            <w:proofErr w:type="spellStart"/>
            <w:r w:rsidRPr="005D5CC9">
              <w:rPr>
                <w:sz w:val="23"/>
                <w:szCs w:val="23"/>
              </w:rPr>
              <w:t>Сигаево</w:t>
            </w:r>
            <w:proofErr w:type="spellEnd"/>
            <w:r w:rsidRPr="005D5CC9">
              <w:rPr>
                <w:sz w:val="23"/>
                <w:szCs w:val="23"/>
              </w:rPr>
              <w:t>, ул. Лермонтова, 30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Администрация муниципального образования </w:t>
            </w:r>
            <w:r w:rsidRPr="005D5CC9">
              <w:rPr>
                <w:sz w:val="23"/>
                <w:szCs w:val="23"/>
              </w:rPr>
              <w:lastRenderedPageBreak/>
              <w:t>«</w:t>
            </w:r>
            <w:proofErr w:type="spellStart"/>
            <w:r w:rsidRPr="005D5CC9">
              <w:rPr>
                <w:sz w:val="23"/>
                <w:szCs w:val="23"/>
              </w:rPr>
              <w:t>Селтинский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lastRenderedPageBreak/>
              <w:t xml:space="preserve">Удмуртская Республика, </w:t>
            </w:r>
            <w:proofErr w:type="spellStart"/>
            <w:r w:rsidRPr="005D5CC9">
              <w:rPr>
                <w:sz w:val="23"/>
                <w:szCs w:val="23"/>
              </w:rPr>
              <w:t>Селтинский</w:t>
            </w:r>
            <w:proofErr w:type="spellEnd"/>
            <w:r w:rsidRPr="005D5CC9">
              <w:rPr>
                <w:sz w:val="23"/>
                <w:szCs w:val="23"/>
              </w:rPr>
              <w:t xml:space="preserve"> </w:t>
            </w:r>
            <w:r w:rsidRPr="005D5CC9">
              <w:rPr>
                <w:sz w:val="23"/>
                <w:szCs w:val="23"/>
              </w:rPr>
              <w:lastRenderedPageBreak/>
              <w:t>район, п. Селты, ул. Юбилейная, 3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Сюмсинский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Удмуртская Республика, с. Сюмси, ул. Советская, 45</w:t>
            </w:r>
          </w:p>
        </w:tc>
      </w:tr>
      <w:tr w:rsidR="0017131D" w:rsidRPr="005D5CC9" w:rsidTr="004936C4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131D" w:rsidRPr="005D5CC9" w:rsidRDefault="0017131D" w:rsidP="004936C4">
            <w:pPr>
              <w:numPr>
                <w:ilvl w:val="0"/>
                <w:numId w:val="32"/>
              </w:numPr>
              <w:ind w:left="357" w:hanging="357"/>
              <w:jc w:val="center"/>
              <w:rPr>
                <w:sz w:val="23"/>
                <w:szCs w:val="23"/>
              </w:rPr>
            </w:pPr>
          </w:p>
        </w:tc>
        <w:tc>
          <w:tcPr>
            <w:tcW w:w="4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>Администрация муниципального образования «</w:t>
            </w:r>
            <w:proofErr w:type="spellStart"/>
            <w:r w:rsidRPr="005D5CC9">
              <w:rPr>
                <w:sz w:val="23"/>
                <w:szCs w:val="23"/>
              </w:rPr>
              <w:t>Юкаменский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район»</w:t>
            </w:r>
          </w:p>
        </w:tc>
        <w:tc>
          <w:tcPr>
            <w:tcW w:w="4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31D" w:rsidRPr="005D5CC9" w:rsidRDefault="0017131D" w:rsidP="004936C4">
            <w:pPr>
              <w:rPr>
                <w:sz w:val="23"/>
                <w:szCs w:val="23"/>
              </w:rPr>
            </w:pPr>
            <w:r w:rsidRPr="005D5CC9">
              <w:rPr>
                <w:sz w:val="23"/>
                <w:szCs w:val="23"/>
              </w:rPr>
              <w:t xml:space="preserve">Удмуртская Республика, </w:t>
            </w:r>
            <w:proofErr w:type="spellStart"/>
            <w:r w:rsidRPr="005D5CC9">
              <w:rPr>
                <w:sz w:val="23"/>
                <w:szCs w:val="23"/>
              </w:rPr>
              <w:t>Юкаменский</w:t>
            </w:r>
            <w:proofErr w:type="spellEnd"/>
            <w:r w:rsidRPr="005D5CC9">
              <w:rPr>
                <w:sz w:val="23"/>
                <w:szCs w:val="23"/>
              </w:rPr>
              <w:t xml:space="preserve"> район, с. Юкаменское, ул. Первомайская, 9</w:t>
            </w:r>
          </w:p>
        </w:tc>
      </w:tr>
    </w:tbl>
    <w:p w:rsidR="0017131D" w:rsidRDefault="0017131D" w:rsidP="0017131D">
      <w:pPr>
        <w:jc w:val="right"/>
        <w:rPr>
          <w:b/>
          <w:color w:val="000000"/>
          <w:spacing w:val="-6"/>
          <w:sz w:val="20"/>
        </w:rPr>
      </w:pP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>
        <w:rPr>
          <w:b/>
          <w:color w:val="000000"/>
          <w:spacing w:val="-6"/>
          <w:sz w:val="20"/>
        </w:rPr>
        <w:br w:type="page"/>
      </w:r>
      <w:r w:rsidRPr="00F12D13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2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</w:t>
      </w:r>
      <w:r>
        <w:rPr>
          <w:color w:val="000000"/>
          <w:sz w:val="20"/>
          <w:szCs w:val="16"/>
        </w:rPr>
        <w:t>рисвоение адреса объекту капитального строительства»</w:t>
      </w:r>
      <w:r w:rsidRPr="00F12D13">
        <w:rPr>
          <w:color w:val="000000"/>
          <w:sz w:val="20"/>
          <w:szCs w:val="16"/>
        </w:rPr>
        <w:t xml:space="preserve">,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 от </w:t>
      </w:r>
      <w:r>
        <w:rPr>
          <w:color w:val="000000"/>
          <w:sz w:val="20"/>
          <w:szCs w:val="16"/>
        </w:rPr>
        <w:t>29.01.2019 № 07-р</w:t>
      </w:r>
    </w:p>
    <w:p w:rsidR="0017131D" w:rsidRDefault="0017131D" w:rsidP="0017131D">
      <w:pPr>
        <w:jc w:val="right"/>
        <w:rPr>
          <w:b/>
          <w:color w:val="000000"/>
          <w:szCs w:val="16"/>
        </w:rPr>
      </w:pPr>
      <w:r>
        <w:rPr>
          <w:b/>
          <w:color w:val="000000"/>
          <w:szCs w:val="16"/>
        </w:rPr>
        <w:t xml:space="preserve"> </w:t>
      </w:r>
    </w:p>
    <w:p w:rsidR="0017131D" w:rsidRPr="004036AD" w:rsidRDefault="0017131D" w:rsidP="0017131D">
      <w:pPr>
        <w:jc w:val="center"/>
        <w:rPr>
          <w:b/>
          <w:bCs/>
          <w:color w:val="000000"/>
          <w:shd w:val="clear" w:color="auto" w:fill="FFFFFF"/>
        </w:rPr>
      </w:pPr>
      <w:r w:rsidRPr="004036AD">
        <w:rPr>
          <w:b/>
          <w:bCs/>
          <w:color w:val="000000"/>
          <w:shd w:val="clear" w:color="auto" w:fill="FFFFFF"/>
        </w:rPr>
        <w:t>ФОРМА</w:t>
      </w:r>
      <w:r w:rsidRPr="004036AD">
        <w:rPr>
          <w:b/>
          <w:bCs/>
          <w:color w:val="000000"/>
          <w:shd w:val="clear" w:color="auto" w:fill="FFFFFF"/>
        </w:rPr>
        <w:br/>
        <w:t>заявления о присвоении объекту адресации адреса или аннулировании его адреса</w:t>
      </w:r>
    </w:p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065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3377"/>
        <w:gridCol w:w="2718"/>
      </w:tblGrid>
      <w:tr w:rsidR="0017131D" w:rsidRPr="004036AD" w:rsidTr="004936C4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Лист N _________</w:t>
            </w:r>
          </w:p>
        </w:tc>
        <w:tc>
          <w:tcPr>
            <w:tcW w:w="2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Всего листов ________</w:t>
            </w:r>
          </w:p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235" w:type="dxa"/>
        <w:tblInd w:w="-11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706"/>
        <w:gridCol w:w="2569"/>
        <w:gridCol w:w="811"/>
        <w:gridCol w:w="142"/>
        <w:gridCol w:w="767"/>
        <w:gridCol w:w="1187"/>
        <w:gridCol w:w="1458"/>
        <w:gridCol w:w="557"/>
        <w:gridCol w:w="255"/>
        <w:gridCol w:w="2012"/>
        <w:gridCol w:w="8"/>
        <w:gridCol w:w="20"/>
        <w:gridCol w:w="8"/>
      </w:tblGrid>
      <w:tr w:rsidR="0017131D" w:rsidRPr="004036AD" w:rsidTr="004936C4">
        <w:trPr>
          <w:gridAfter w:val="1"/>
          <w:wAfter w:w="8" w:type="dxa"/>
        </w:trPr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1</w:t>
            </w:r>
          </w:p>
        </w:tc>
        <w:tc>
          <w:tcPr>
            <w:tcW w:w="4228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Заявление</w:t>
            </w:r>
          </w:p>
          <w:p w:rsidR="0017131D" w:rsidRPr="004036AD" w:rsidRDefault="0017131D" w:rsidP="004936C4">
            <w:r w:rsidRPr="004036AD">
              <w:br/>
            </w:r>
          </w:p>
          <w:p w:rsidR="0017131D" w:rsidRPr="004036AD" w:rsidRDefault="0017131D" w:rsidP="004936C4">
            <w:r w:rsidRPr="004036AD">
              <w:t>в</w:t>
            </w:r>
          </w:p>
        </w:tc>
        <w:tc>
          <w:tcPr>
            <w:tcW w:w="76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2</w:t>
            </w:r>
          </w:p>
        </w:tc>
        <w:tc>
          <w:tcPr>
            <w:tcW w:w="3202" w:type="dxa"/>
            <w:gridSpan w:val="3"/>
            <w:tcBorders>
              <w:top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Заявление принято</w:t>
            </w:r>
          </w:p>
          <w:p w:rsidR="0017131D" w:rsidRPr="004036AD" w:rsidRDefault="0017131D" w:rsidP="004936C4">
            <w:r w:rsidRPr="004036AD">
              <w:t>регистрационный номер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8" w:type="dxa"/>
          <w:trHeight w:val="642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2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proofErr w:type="gramStart"/>
            <w:r w:rsidRPr="004036AD">
              <w:t>(наименование органа местного самоуправления, органа</w:t>
            </w:r>
            <w:proofErr w:type="gramEnd"/>
          </w:p>
          <w:p w:rsidR="0017131D" w:rsidRPr="004036AD" w:rsidRDefault="0017131D" w:rsidP="004936C4"/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02" w:type="dxa"/>
            <w:gridSpan w:val="3"/>
            <w:hideMark/>
          </w:tcPr>
          <w:p w:rsidR="0017131D" w:rsidRPr="004036AD" w:rsidRDefault="0017131D" w:rsidP="004936C4">
            <w:r w:rsidRPr="004036AD">
              <w:t>количество листов заявления</w:t>
            </w:r>
          </w:p>
        </w:tc>
        <w:tc>
          <w:tcPr>
            <w:tcW w:w="2267" w:type="dxa"/>
            <w:gridSpan w:val="2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28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  <w:rPr>
                <w:sz w:val="20"/>
                <w:szCs w:val="20"/>
              </w:rPr>
            </w:pPr>
            <w:r w:rsidRPr="004036AD">
              <w:rPr>
                <w:sz w:val="20"/>
                <w:szCs w:val="20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02" w:type="dxa"/>
            <w:gridSpan w:val="3"/>
            <w:hideMark/>
          </w:tcPr>
          <w:p w:rsidR="0017131D" w:rsidRPr="004036AD" w:rsidRDefault="0017131D" w:rsidP="004936C4">
            <w:r w:rsidRPr="004036AD">
              <w:t>количество прилагаемых документов</w:t>
            </w:r>
          </w:p>
        </w:tc>
        <w:tc>
          <w:tcPr>
            <w:tcW w:w="2267" w:type="dxa"/>
            <w:gridSpan w:val="2"/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_______,</w:t>
            </w: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477" w:type="dxa"/>
            <w:gridSpan w:val="6"/>
            <w:hideMark/>
          </w:tcPr>
          <w:p w:rsidR="0017131D" w:rsidRPr="004036AD" w:rsidRDefault="0017131D" w:rsidP="004936C4">
            <w:r w:rsidRPr="004036AD">
              <w:t>в том числе оригиналов _____, копий _____, количество листов в</w:t>
            </w:r>
            <w:r>
              <w:t xml:space="preserve"> оригиналах ______, копиях ___</w:t>
            </w:r>
          </w:p>
        </w:tc>
        <w:tc>
          <w:tcPr>
            <w:tcW w:w="2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02" w:type="dxa"/>
            <w:gridSpan w:val="3"/>
            <w:hideMark/>
          </w:tcPr>
          <w:p w:rsidR="0017131D" w:rsidRPr="004036AD" w:rsidRDefault="0017131D" w:rsidP="004936C4">
            <w:r w:rsidRPr="004036AD">
              <w:t>ФИО должностного лица</w:t>
            </w:r>
          </w:p>
        </w:tc>
        <w:tc>
          <w:tcPr>
            <w:tcW w:w="2267" w:type="dxa"/>
            <w:gridSpan w:val="2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02" w:type="dxa"/>
            <w:gridSpan w:val="3"/>
            <w:hideMark/>
          </w:tcPr>
          <w:p w:rsidR="0017131D" w:rsidRPr="004036AD" w:rsidRDefault="0017131D" w:rsidP="004936C4">
            <w:r w:rsidRPr="004036AD">
              <w:t>подпись должностного лица</w:t>
            </w:r>
          </w:p>
        </w:tc>
        <w:tc>
          <w:tcPr>
            <w:tcW w:w="2267" w:type="dxa"/>
            <w:gridSpan w:val="2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02" w:type="dxa"/>
            <w:gridSpan w:val="3"/>
            <w:hideMark/>
          </w:tcPr>
          <w:p w:rsidR="0017131D" w:rsidRPr="004036AD" w:rsidRDefault="0017131D" w:rsidP="004936C4"/>
        </w:tc>
        <w:tc>
          <w:tcPr>
            <w:tcW w:w="2267" w:type="dxa"/>
            <w:gridSpan w:val="2"/>
            <w:hideMark/>
          </w:tcPr>
          <w:p w:rsidR="0017131D" w:rsidRPr="004036AD" w:rsidRDefault="0017131D" w:rsidP="004936C4"/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8" w:type="dxa"/>
        </w:trPr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2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02" w:type="dxa"/>
            <w:gridSpan w:val="3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 xml:space="preserve">дата "___" ________ ____ </w:t>
            </w:r>
            <w:proofErr w:type="gramStart"/>
            <w:r w:rsidRPr="004036AD">
              <w:t>г</w:t>
            </w:r>
            <w:proofErr w:type="gramEnd"/>
            <w:r w:rsidRPr="004036AD">
              <w:t>.</w:t>
            </w:r>
          </w:p>
        </w:tc>
        <w:tc>
          <w:tcPr>
            <w:tcW w:w="2267" w:type="dxa"/>
            <w:gridSpan w:val="2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3.1</w:t>
            </w:r>
          </w:p>
        </w:tc>
        <w:tc>
          <w:tcPr>
            <w:tcW w:w="10464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Прошу в отношении объекта адресации:</w:t>
            </w:r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464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Вид:</w:t>
            </w:r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56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Земельный участок</w:t>
            </w:r>
          </w:p>
        </w:tc>
        <w:tc>
          <w:tcPr>
            <w:tcW w:w="8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554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Сооружение</w:t>
            </w:r>
          </w:p>
        </w:tc>
        <w:tc>
          <w:tcPr>
            <w:tcW w:w="812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12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Объект незавершенного строительства</w:t>
            </w:r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56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Здание</w:t>
            </w:r>
          </w:p>
        </w:tc>
        <w:tc>
          <w:tcPr>
            <w:tcW w:w="8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554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Помещение</w:t>
            </w:r>
          </w:p>
        </w:tc>
        <w:tc>
          <w:tcPr>
            <w:tcW w:w="812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012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3.2</w:t>
            </w:r>
          </w:p>
        </w:tc>
        <w:tc>
          <w:tcPr>
            <w:tcW w:w="10464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Присвоить адрес</w:t>
            </w:r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464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 xml:space="preserve">В связи </w:t>
            </w:r>
            <w:proofErr w:type="gramStart"/>
            <w:r w:rsidRPr="004036AD">
              <w:t>с</w:t>
            </w:r>
            <w:proofErr w:type="gramEnd"/>
            <w:r w:rsidRPr="004036AD">
              <w:t>:</w:t>
            </w:r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758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Образованием земельного участк</w:t>
            </w:r>
            <w:proofErr w:type="gramStart"/>
            <w:r w:rsidRPr="004036AD">
              <w:t>а(</w:t>
            </w:r>
            <w:proofErr w:type="spellStart"/>
            <w:proofErr w:type="gramEnd"/>
            <w:r w:rsidRPr="004036AD">
              <w:t>ов</w:t>
            </w:r>
            <w:proofErr w:type="spellEnd"/>
            <w:r w:rsidRPr="004036AD">
              <w:t>) из земель, находящихся в государственной или муниципальной собственности</w:t>
            </w:r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Количество образуемых земельных участков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Дополнительная информация: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758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Образованием земельного участк</w:t>
            </w:r>
            <w:proofErr w:type="gramStart"/>
            <w:r w:rsidRPr="004036AD">
              <w:t>а(</w:t>
            </w:r>
            <w:proofErr w:type="spellStart"/>
            <w:proofErr w:type="gramEnd"/>
            <w:r w:rsidRPr="004036AD">
              <w:t>ов</w:t>
            </w:r>
            <w:proofErr w:type="spellEnd"/>
            <w:r w:rsidRPr="004036AD">
              <w:t>) путем раздела земельного участка</w:t>
            </w:r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Количество образуемых земельных участков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земельного участка, раздел которого осуществляется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земельного участка, раздел которого осуществляется</w:t>
            </w:r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758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Образованием земельного участка путем объединения земельных участков</w:t>
            </w:r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Количество объединяемых земельных участков</w:t>
            </w:r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объединяемого земельного участка</w:t>
            </w:r>
            <w:hyperlink r:id="rId31" w:anchor="block_111" w:history="1">
              <w:r w:rsidRPr="004036AD">
                <w:rPr>
                  <w:color w:val="3272C0"/>
                  <w:u w:val="single"/>
                </w:rPr>
                <w:t>*(1)</w:t>
              </w:r>
            </w:hyperlink>
          </w:p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объединяемого земельного участка</w:t>
            </w:r>
            <w:hyperlink r:id="rId32" w:anchor="block_111" w:history="1">
              <w:r w:rsidRPr="004036AD">
                <w:rPr>
                  <w:color w:val="3272C0"/>
                  <w:u w:val="single"/>
                </w:rPr>
                <w:t>*(1)</w:t>
              </w:r>
            </w:hyperlink>
          </w:p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36" w:type="dxa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1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28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17131D" w:rsidRPr="004036AD" w:rsidRDefault="0017131D" w:rsidP="0017131D">
      <w:pPr>
        <w:rPr>
          <w:bCs/>
          <w:color w:val="000000"/>
          <w:sz w:val="18"/>
          <w:szCs w:val="18"/>
          <w:shd w:val="clear" w:color="auto" w:fill="FFFFFF"/>
        </w:rPr>
      </w:pPr>
      <w:r w:rsidRPr="004036AD">
        <w:rPr>
          <w:bCs/>
          <w:color w:val="000000"/>
          <w:sz w:val="18"/>
          <w:szCs w:val="18"/>
          <w:shd w:val="clear" w:color="auto" w:fill="FFFFFF"/>
        </w:rPr>
        <w:t>*(1) Строка дублируется для каждого объединенного земельного участка</w:t>
      </w:r>
    </w:p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76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2976"/>
        <w:gridCol w:w="3030"/>
      </w:tblGrid>
      <w:tr w:rsidR="0017131D" w:rsidRPr="004036AD" w:rsidTr="004936C4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Лист N _________</w:t>
            </w:r>
          </w:p>
        </w:tc>
        <w:tc>
          <w:tcPr>
            <w:tcW w:w="30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Всего листов ________</w:t>
            </w:r>
          </w:p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4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689"/>
        <w:gridCol w:w="5128"/>
        <w:gridCol w:w="4394"/>
        <w:gridCol w:w="20"/>
      </w:tblGrid>
      <w:tr w:rsidR="0017131D" w:rsidRPr="004036AD" w:rsidTr="004936C4">
        <w:trPr>
          <w:gridAfter w:val="1"/>
          <w:wAfter w:w="20" w:type="dxa"/>
        </w:trPr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52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Образованием земельного участк</w:t>
            </w:r>
            <w:proofErr w:type="gramStart"/>
            <w:r w:rsidRPr="004036AD">
              <w:t>а(</w:t>
            </w:r>
            <w:proofErr w:type="spellStart"/>
            <w:proofErr w:type="gramEnd"/>
            <w:r w:rsidRPr="004036AD">
              <w:t>ов</w:t>
            </w:r>
            <w:proofErr w:type="spellEnd"/>
            <w:r w:rsidRPr="004036AD">
              <w:t>) путем выдела из земельного участка</w:t>
            </w:r>
          </w:p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 xml:space="preserve">Количество образуемых земельных участков (за исключением земельного участка, из которого </w:t>
            </w:r>
            <w:r w:rsidRPr="004036AD">
              <w:lastRenderedPageBreak/>
              <w:t>осуществляется выдел)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земельного участка, из которого осуществляется выдел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земельного участка, из которого осуществляется выдел</w:t>
            </w:r>
          </w:p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8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52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Образованием земельного участк</w:t>
            </w:r>
            <w:proofErr w:type="gramStart"/>
            <w:r w:rsidRPr="004036AD">
              <w:t>а(</w:t>
            </w:r>
            <w:proofErr w:type="spellStart"/>
            <w:proofErr w:type="gramEnd"/>
            <w:r w:rsidRPr="004036AD">
              <w:t>ов</w:t>
            </w:r>
            <w:proofErr w:type="spellEnd"/>
            <w:r w:rsidRPr="004036AD">
              <w:t>) путем перераспределения земельных участков</w:t>
            </w:r>
          </w:p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Количество образуемых земельных участков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Количество земельных участков, которые перераспределяются</w:t>
            </w:r>
          </w:p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spacing w:after="240"/>
            </w:pP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земельного участка, который перераспределяется</w:t>
            </w:r>
            <w:hyperlink r:id="rId33" w:anchor="block_222" w:history="1">
              <w:r w:rsidRPr="004036AD">
                <w:rPr>
                  <w:color w:val="3272C0"/>
                  <w:u w:val="single"/>
                </w:rPr>
                <w:t>*(2)</w:t>
              </w:r>
            </w:hyperlink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земельного участка, который перераспределяется</w:t>
            </w:r>
            <w:hyperlink r:id="rId34" w:anchor="block_222" w:history="1">
              <w:r w:rsidRPr="004036AD">
                <w:rPr>
                  <w:color w:val="3272C0"/>
                  <w:u w:val="single"/>
                </w:rPr>
                <w:t>*(2)</w:t>
              </w:r>
            </w:hyperlink>
          </w:p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8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52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Строительством, реконструкцией здания, сооружения</w:t>
            </w:r>
          </w:p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земельного участка, на котором осуществляется строительство (реконструкция)</w:t>
            </w:r>
          </w:p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8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52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 </w:t>
            </w:r>
            <w:hyperlink r:id="rId35" w:history="1">
              <w:r w:rsidRPr="004036AD">
                <w:rPr>
                  <w:color w:val="3272C0"/>
                  <w:u w:val="single"/>
                </w:rPr>
                <w:t>Градостроительным кодексом</w:t>
              </w:r>
            </w:hyperlink>
            <w:r w:rsidRPr="004036AD">
              <w:t> 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Тип здания, сооружения, объекта незавершенного строительства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земельного участка, на котором осуществляется строительство (реконструкция)</w:t>
            </w:r>
          </w:p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8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52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Переводом жилого помещения в нежилое помещение и нежилого помещения в жилое помещение</w:t>
            </w:r>
          </w:p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помещения</w:t>
            </w:r>
          </w:p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помещения</w:t>
            </w:r>
          </w:p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17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39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17131D" w:rsidRPr="004036AD" w:rsidRDefault="0017131D" w:rsidP="0017131D">
      <w:pPr>
        <w:rPr>
          <w:bCs/>
          <w:color w:val="000000"/>
          <w:sz w:val="18"/>
          <w:szCs w:val="18"/>
          <w:shd w:val="clear" w:color="auto" w:fill="FFFFFF"/>
        </w:rPr>
      </w:pPr>
      <w:r w:rsidRPr="004036AD">
        <w:rPr>
          <w:bCs/>
          <w:color w:val="000000"/>
          <w:sz w:val="18"/>
          <w:szCs w:val="18"/>
          <w:shd w:val="clear" w:color="auto" w:fill="FFFFFF"/>
        </w:rPr>
        <w:t>*(2) Строка дублируется для каждого перераспределенного земельного участка</w:t>
      </w:r>
    </w:p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3377"/>
        <w:gridCol w:w="2576"/>
      </w:tblGrid>
      <w:tr w:rsidR="0017131D" w:rsidRPr="004036AD" w:rsidTr="004936C4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Лист N _________</w:t>
            </w:r>
          </w:p>
        </w:tc>
        <w:tc>
          <w:tcPr>
            <w:tcW w:w="25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Всего листов ________</w:t>
            </w:r>
          </w:p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890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693"/>
        <w:gridCol w:w="75"/>
        <w:gridCol w:w="785"/>
        <w:gridCol w:w="1935"/>
        <w:gridCol w:w="2753"/>
        <w:gridCol w:w="21"/>
        <w:gridCol w:w="403"/>
        <w:gridCol w:w="61"/>
        <w:gridCol w:w="687"/>
        <w:gridCol w:w="1290"/>
        <w:gridCol w:w="1365"/>
        <w:gridCol w:w="88"/>
        <w:gridCol w:w="21"/>
      </w:tblGrid>
      <w:tr w:rsidR="0017131D" w:rsidRPr="004036AD" w:rsidTr="004936C4">
        <w:trPr>
          <w:gridAfter w:val="3"/>
          <w:wAfter w:w="1474" w:type="dxa"/>
        </w:trPr>
        <w:tc>
          <w:tcPr>
            <w:tcW w:w="7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010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Образованием помещени</w:t>
            </w:r>
            <w:proofErr w:type="gramStart"/>
            <w:r w:rsidRPr="004036AD">
              <w:t>я(</w:t>
            </w:r>
            <w:proofErr w:type="spellStart"/>
            <w:proofErr w:type="gramEnd"/>
            <w:r w:rsidRPr="004036AD">
              <w:t>ий</w:t>
            </w:r>
            <w:proofErr w:type="spellEnd"/>
            <w:r w:rsidRPr="004036AD">
              <w:t>) в здании, сооружении путем раздела здания, сооружения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68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 жилого помещения</w:t>
            </w:r>
          </w:p>
        </w:tc>
        <w:tc>
          <w:tcPr>
            <w:tcW w:w="391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Количество образуемых помещений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68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 нежилого помещения</w:t>
            </w:r>
          </w:p>
        </w:tc>
        <w:tc>
          <w:tcPr>
            <w:tcW w:w="391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Количество образуемых помещений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здания, сооружения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здания, сооружения</w:t>
            </w:r>
          </w:p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Дополнительная информация: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388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Образованием помещени</w:t>
            </w:r>
            <w:proofErr w:type="gramStart"/>
            <w:r w:rsidRPr="004036AD">
              <w:t>я(</w:t>
            </w:r>
            <w:proofErr w:type="spellStart"/>
            <w:proofErr w:type="gramEnd"/>
            <w:r w:rsidRPr="004036AD">
              <w:t>ий</w:t>
            </w:r>
            <w:proofErr w:type="spellEnd"/>
            <w:r w:rsidRPr="004036AD">
              <w:t>) в здании, сооружении путем раздела помещения</w:t>
            </w:r>
          </w:p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8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Назначение помещения (жилое (нежилое) помещение)</w:t>
            </w:r>
            <w:hyperlink r:id="rId36" w:anchor="block_333" w:history="1">
              <w:r w:rsidRPr="004036AD">
                <w:rPr>
                  <w:color w:val="3272C0"/>
                  <w:u w:val="single"/>
                </w:rPr>
                <w:t>*(3)</w:t>
              </w:r>
            </w:hyperlink>
          </w:p>
        </w:tc>
        <w:tc>
          <w:tcPr>
            <w:tcW w:w="3925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Вид помещения</w:t>
            </w:r>
            <w:hyperlink r:id="rId37" w:anchor="block_333" w:history="1">
              <w:r w:rsidRPr="004036AD">
                <w:rPr>
                  <w:color w:val="3272C0"/>
                  <w:u w:val="single"/>
                </w:rPr>
                <w:t>*(3)</w:t>
              </w:r>
            </w:hyperlink>
          </w:p>
        </w:tc>
        <w:tc>
          <w:tcPr>
            <w:tcW w:w="274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Количество помещений</w:t>
            </w:r>
            <w:hyperlink r:id="rId38" w:anchor="block_333" w:history="1">
              <w:r w:rsidRPr="004036AD">
                <w:rPr>
                  <w:color w:val="3272C0"/>
                  <w:u w:val="single"/>
                </w:rPr>
                <w:t>*(3)</w:t>
              </w:r>
            </w:hyperlink>
          </w:p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8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925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74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6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помещения, раздел которого осуществляется</w:t>
            </w:r>
          </w:p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помещения, раздел которого осуществляется</w:t>
            </w:r>
          </w:p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65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65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65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Дополнительная информация:</w:t>
            </w:r>
          </w:p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65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65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91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388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17131D" w:rsidRPr="004036AD" w:rsidTr="004936C4">
        <w:trPr>
          <w:gridAfter w:val="2"/>
          <w:wAfter w:w="109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68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 жилого помещения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80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 нежилого помещения</w:t>
            </w:r>
          </w:p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Количество объединяемых помещений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объединяемого помещения</w:t>
            </w:r>
            <w:hyperlink r:id="rId39" w:anchor="block_444" w:history="1">
              <w:r w:rsidRPr="004036AD">
                <w:rPr>
                  <w:color w:val="3272C0"/>
                  <w:u w:val="single"/>
                </w:rPr>
                <w:t>*(4)</w:t>
              </w:r>
            </w:hyperlink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объединяемого помещения</w:t>
            </w:r>
            <w:hyperlink r:id="rId40" w:anchor="block_444" w:history="1">
              <w:r w:rsidRPr="004036AD">
                <w:rPr>
                  <w:color w:val="3272C0"/>
                  <w:u w:val="single"/>
                </w:rPr>
                <w:t>*(4)</w:t>
              </w:r>
            </w:hyperlink>
          </w:p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Дополнительная информация: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388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17131D" w:rsidRPr="004036AD" w:rsidTr="004936C4">
        <w:trPr>
          <w:gridAfter w:val="2"/>
          <w:wAfter w:w="109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68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 жилого помещения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80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Образование нежилого помещения</w:t>
            </w:r>
          </w:p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Количество образуемых помещений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Кадастровый номер здания, сооружения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Адрес здания, сооружения</w:t>
            </w:r>
          </w:p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Дополнительная информация:</w:t>
            </w:r>
          </w:p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2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726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17131D" w:rsidRPr="004036AD" w:rsidRDefault="0017131D" w:rsidP="0017131D">
      <w:pPr>
        <w:rPr>
          <w:bCs/>
          <w:color w:val="000000"/>
          <w:sz w:val="18"/>
          <w:szCs w:val="18"/>
          <w:shd w:val="clear" w:color="auto" w:fill="FFFFFF"/>
        </w:rPr>
      </w:pPr>
      <w:r w:rsidRPr="004036AD">
        <w:rPr>
          <w:bCs/>
          <w:color w:val="000000"/>
          <w:sz w:val="18"/>
          <w:szCs w:val="18"/>
          <w:shd w:val="clear" w:color="auto" w:fill="FFFFFF"/>
        </w:rPr>
        <w:t>*(3) Строка дублируется для каждого разделенного помещения</w:t>
      </w:r>
    </w:p>
    <w:p w:rsidR="0017131D" w:rsidRPr="004036AD" w:rsidRDefault="0017131D" w:rsidP="0017131D">
      <w:pPr>
        <w:rPr>
          <w:bCs/>
          <w:color w:val="000000"/>
          <w:sz w:val="18"/>
          <w:szCs w:val="18"/>
          <w:shd w:val="clear" w:color="auto" w:fill="FFFFFF"/>
        </w:rPr>
      </w:pPr>
      <w:r w:rsidRPr="004036AD">
        <w:rPr>
          <w:bCs/>
          <w:color w:val="000000"/>
          <w:sz w:val="18"/>
          <w:szCs w:val="18"/>
          <w:shd w:val="clear" w:color="auto" w:fill="FFFFFF"/>
        </w:rPr>
        <w:t>*(4) Строка дублируется для каждого объединенного помещения</w:t>
      </w:r>
    </w:p>
    <w:p w:rsidR="0017131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3377"/>
        <w:gridCol w:w="2576"/>
      </w:tblGrid>
      <w:tr w:rsidR="0017131D" w:rsidRPr="004036AD" w:rsidTr="004936C4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Лист N _________</w:t>
            </w:r>
          </w:p>
        </w:tc>
        <w:tc>
          <w:tcPr>
            <w:tcW w:w="25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Всего листов ________</w:t>
            </w:r>
          </w:p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018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828"/>
        <w:gridCol w:w="5813"/>
        <w:gridCol w:w="3639"/>
      </w:tblGrid>
      <w:tr w:rsidR="0017131D" w:rsidRPr="004036AD" w:rsidTr="004936C4">
        <w:tc>
          <w:tcPr>
            <w:tcW w:w="7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3.3</w:t>
            </w:r>
          </w:p>
        </w:tc>
        <w:tc>
          <w:tcPr>
            <w:tcW w:w="1028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Аннулировать адрес объекта адресации: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страны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субъекта Российской Федерации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поселения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внутригородского района городского округа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населенного пункта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элемента планировочной структуры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элемента улично-дорожной сети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Номер земельного участка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Тип и номер здания, сооружения или объекта незавершенного строительства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Тип и номер помещения, расположенного в здании или сооружении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Тип и номер помещения в пределах квартиры (в отношении коммунальных квартир)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Дополнительная информация: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80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 xml:space="preserve">В связи </w:t>
            </w:r>
            <w:proofErr w:type="gramStart"/>
            <w:r w:rsidRPr="004036AD">
              <w:t>с</w:t>
            </w:r>
            <w:proofErr w:type="gramEnd"/>
            <w:r w:rsidRPr="004036AD">
              <w:t>: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82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45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Прекращением существования объекта адресации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945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roofErr w:type="gramStart"/>
            <w:r w:rsidRPr="004036AD">
              <w:t>Отказом в осуществлении кадастрового учета объекта адресации по основаниям, указанным в </w:t>
            </w:r>
            <w:hyperlink r:id="rId41" w:anchor="block_27021" w:history="1">
              <w:r w:rsidRPr="004036AD">
                <w:rPr>
                  <w:color w:val="3272C0"/>
                  <w:u w:val="single"/>
                </w:rPr>
                <w:t>пунктах 1</w:t>
              </w:r>
            </w:hyperlink>
            <w:r w:rsidRPr="004036AD">
              <w:t> и </w:t>
            </w:r>
            <w:hyperlink r:id="rId42" w:anchor="block_27023" w:history="1">
              <w:r w:rsidRPr="004036AD">
                <w:rPr>
                  <w:color w:val="3272C0"/>
                  <w:u w:val="single"/>
                </w:rPr>
                <w:t>3 части 2 статьи 27</w:t>
              </w:r>
            </w:hyperlink>
            <w:r w:rsidRPr="004036AD">
              <w:t> Федерального закона от 24 июля 2007 года N 221-ФЗ "О государственном кадастре недвижимости" (Собрание законодательства Российской Федерации, 2007, N 31, ст. 4017; 2008, N 30, ст. 3597; 2009, N 52, ст. 6410;</w:t>
            </w:r>
            <w:proofErr w:type="gramEnd"/>
            <w:r w:rsidRPr="004036AD">
              <w:t xml:space="preserve"> </w:t>
            </w:r>
            <w:proofErr w:type="gramStart"/>
            <w:r w:rsidRPr="004036AD">
              <w:t>2011, N 1, ст. 47; N 49, ст. 7061; N 50, ст. 7365; 2012, N 31, ст. 4322; 2013, N 30, ст. 4083; официальный интернет-портал правовой информации www.pravo.gov.ru, 23 декабря 2014 г.)</w:t>
            </w:r>
            <w:proofErr w:type="gramEnd"/>
          </w:p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945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Присвоением объекту адресации нового адреса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Дополнительная информация:</w:t>
            </w:r>
          </w:p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41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6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</w:tbl>
    <w:p w:rsidR="0017131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09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3377"/>
        <w:gridCol w:w="3030"/>
      </w:tblGrid>
      <w:tr w:rsidR="0017131D" w:rsidRPr="004036AD" w:rsidTr="004936C4">
        <w:tc>
          <w:tcPr>
            <w:tcW w:w="4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Лист N _________</w:t>
            </w:r>
          </w:p>
        </w:tc>
        <w:tc>
          <w:tcPr>
            <w:tcW w:w="30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Всего листов ________</w:t>
            </w:r>
          </w:p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60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14"/>
        <w:gridCol w:w="634"/>
        <w:gridCol w:w="54"/>
        <w:gridCol w:w="714"/>
        <w:gridCol w:w="659"/>
        <w:gridCol w:w="691"/>
        <w:gridCol w:w="1547"/>
        <w:gridCol w:w="151"/>
        <w:gridCol w:w="1446"/>
        <w:gridCol w:w="886"/>
        <w:gridCol w:w="493"/>
        <w:gridCol w:w="182"/>
        <w:gridCol w:w="1809"/>
        <w:gridCol w:w="992"/>
        <w:gridCol w:w="19"/>
        <w:gridCol w:w="12"/>
      </w:tblGrid>
      <w:tr w:rsidR="0017131D" w:rsidRPr="004036AD" w:rsidTr="004936C4">
        <w:trPr>
          <w:gridAfter w:val="2"/>
          <w:wAfter w:w="31" w:type="dxa"/>
        </w:trPr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4</w:t>
            </w:r>
          </w:p>
        </w:tc>
        <w:tc>
          <w:tcPr>
            <w:tcW w:w="10272" w:type="dxa"/>
            <w:gridSpan w:val="1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2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856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физическое лицо: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14" w:type="dxa"/>
            <w:vMerge w:val="restart"/>
            <w:tcBorders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фамилия:</w:t>
            </w: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имя (полностью):</w:t>
            </w:r>
          </w:p>
        </w:tc>
        <w:tc>
          <w:tcPr>
            <w:tcW w:w="199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 xml:space="preserve">отчество (полностью) (при </w:t>
            </w:r>
            <w:r w:rsidRPr="004036AD">
              <w:lastRenderedPageBreak/>
              <w:t>наличии):</w:t>
            </w:r>
          </w:p>
        </w:tc>
        <w:tc>
          <w:tcPr>
            <w:tcW w:w="102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lastRenderedPageBreak/>
              <w:t xml:space="preserve">ИНН (при </w:t>
            </w:r>
            <w:r w:rsidRPr="004036AD">
              <w:lastRenderedPageBreak/>
              <w:t>наличии):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199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102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документ, удостоверяющий личность:</w:t>
            </w: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вид:</w:t>
            </w:r>
          </w:p>
        </w:tc>
        <w:tc>
          <w:tcPr>
            <w:tcW w:w="199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серия:</w:t>
            </w:r>
          </w:p>
        </w:tc>
        <w:tc>
          <w:tcPr>
            <w:tcW w:w="102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номер: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199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102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дата выдачи: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 xml:space="preserve">кем </w:t>
            </w:r>
            <w:proofErr w:type="gramStart"/>
            <w:r w:rsidRPr="004036AD">
              <w:t>выдан</w:t>
            </w:r>
            <w:proofErr w:type="gramEnd"/>
            <w:r w:rsidRPr="004036AD">
              <w:t>: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976" w:type="dxa"/>
            <w:gridSpan w:val="4"/>
            <w:tcBorders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 xml:space="preserve">"___"________ ____ </w:t>
            </w:r>
            <w:proofErr w:type="gramStart"/>
            <w:r w:rsidRPr="004036AD">
              <w:t>г</w:t>
            </w:r>
            <w:proofErr w:type="gramEnd"/>
            <w:r w:rsidRPr="004036AD">
              <w:t>.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почтовый адрес:</w:t>
            </w:r>
          </w:p>
        </w:tc>
        <w:tc>
          <w:tcPr>
            <w:tcW w:w="29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телефон для связи: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адрес электронной почты (при наличии):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976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98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89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976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98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856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14" w:type="dxa"/>
            <w:vMerge w:val="restart"/>
            <w:tcBorders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048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полное наименование:</w:t>
            </w:r>
          </w:p>
        </w:tc>
        <w:tc>
          <w:tcPr>
            <w:tcW w:w="580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048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580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494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ИНН (для российского юридического лица):</w:t>
            </w:r>
          </w:p>
        </w:tc>
        <w:tc>
          <w:tcPr>
            <w:tcW w:w="4362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КПП (для российского юридического лица):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494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362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страна регистрации (инкорпорации) (для иностранного юридического лица);</w:t>
            </w:r>
          </w:p>
        </w:tc>
        <w:tc>
          <w:tcPr>
            <w:tcW w:w="282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дата регистрации (для иностранного юридического лица):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номер регистрации (для иностранного юридического лица):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25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 xml:space="preserve">"___"_________ _____ </w:t>
            </w:r>
            <w:proofErr w:type="gramStart"/>
            <w:r w:rsidRPr="004036AD">
              <w:t>г</w:t>
            </w:r>
            <w:proofErr w:type="gramEnd"/>
            <w:r w:rsidRPr="004036AD">
              <w:t>.</w:t>
            </w:r>
          </w:p>
        </w:tc>
        <w:tc>
          <w:tcPr>
            <w:tcW w:w="298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25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98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почтовый адрес:</w:t>
            </w:r>
          </w:p>
        </w:tc>
        <w:tc>
          <w:tcPr>
            <w:tcW w:w="282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телефон для связи:</w:t>
            </w:r>
          </w:p>
        </w:tc>
        <w:tc>
          <w:tcPr>
            <w:tcW w:w="298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адрес электронной почты (при наличии):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25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98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04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25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98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856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Вещное право на объект адресации: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право собственности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право хозяйственного ведения имуществом на объект адресации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право оперативного управления имуществом на объект адресации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право пожизненно наследуемого владения земельным участком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1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197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право постоянного (бессрочного) пользования земельным участком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65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5</w:t>
            </w:r>
          </w:p>
        </w:tc>
        <w:tc>
          <w:tcPr>
            <w:tcW w:w="10272" w:type="dxa"/>
            <w:gridSpan w:val="1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Способ получения документов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094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Лично</w:t>
            </w:r>
          </w:p>
        </w:tc>
        <w:tc>
          <w:tcPr>
            <w:tcW w:w="67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80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 многофункциональном центре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2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094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Почтовым отправлением по адресу:</w:t>
            </w: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094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570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 личном кабинете Единого портала государственных и муниципальных услуг, региональных порталов государственных и муниципальных услуг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570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 личном кабинете федеральной информационной адресной системы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2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094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094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65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6</w:t>
            </w:r>
          </w:p>
        </w:tc>
        <w:tc>
          <w:tcPr>
            <w:tcW w:w="10272" w:type="dxa"/>
            <w:gridSpan w:val="1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Расписку в получении документов прошу: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2" w:type="dxa"/>
            <w:gridSpan w:val="3"/>
            <w:tcBorders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64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Выдать лично</w:t>
            </w:r>
          </w:p>
        </w:tc>
        <w:tc>
          <w:tcPr>
            <w:tcW w:w="4030" w:type="dxa"/>
            <w:gridSpan w:val="4"/>
            <w:vMerge w:val="restart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Расписка получена:</w:t>
            </w: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030" w:type="dxa"/>
            <w:gridSpan w:val="4"/>
            <w:vMerge/>
            <w:tcBorders>
              <w:bottom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(подпись заявителя)</w:t>
            </w:r>
          </w:p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02" w:type="dxa"/>
            <w:gridSpan w:val="3"/>
            <w:vMerge w:val="restart"/>
            <w:tcBorders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094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Направить почтовым отправлением по адресу:</w:t>
            </w:r>
          </w:p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31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094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476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  <w:wAfter w:w="12" w:type="dxa"/>
        </w:trPr>
        <w:tc>
          <w:tcPr>
            <w:tcW w:w="67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63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624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Не направлять</w:t>
            </w:r>
          </w:p>
        </w:tc>
        <w:tc>
          <w:tcPr>
            <w:tcW w:w="19" w:type="dxa"/>
            <w:vAlign w:val="center"/>
            <w:hideMark/>
          </w:tcPr>
          <w:p w:rsidR="0017131D" w:rsidRPr="004036AD" w:rsidRDefault="0017131D" w:rsidP="004936C4"/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3"/>
        <w:gridCol w:w="3377"/>
        <w:gridCol w:w="3143"/>
      </w:tblGrid>
      <w:tr w:rsidR="0017131D" w:rsidRPr="004036AD" w:rsidTr="004936C4"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Лист N _________</w:t>
            </w:r>
          </w:p>
        </w:tc>
        <w:tc>
          <w:tcPr>
            <w:tcW w:w="31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Всего листов ________</w:t>
            </w:r>
          </w:p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12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55"/>
        <w:gridCol w:w="737"/>
        <w:gridCol w:w="751"/>
        <w:gridCol w:w="1940"/>
        <w:gridCol w:w="469"/>
        <w:gridCol w:w="1216"/>
        <w:gridCol w:w="1548"/>
        <w:gridCol w:w="1769"/>
        <w:gridCol w:w="840"/>
        <w:gridCol w:w="1023"/>
        <w:gridCol w:w="14"/>
        <w:gridCol w:w="20"/>
        <w:gridCol w:w="246"/>
      </w:tblGrid>
      <w:tr w:rsidR="0017131D" w:rsidRPr="004036AD" w:rsidTr="004936C4">
        <w:trPr>
          <w:gridAfter w:val="3"/>
          <w:wAfter w:w="280" w:type="dxa"/>
        </w:trPr>
        <w:tc>
          <w:tcPr>
            <w:tcW w:w="6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7</w:t>
            </w:r>
          </w:p>
        </w:tc>
        <w:tc>
          <w:tcPr>
            <w:tcW w:w="10293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Заявитель: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37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55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9556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737" w:type="dxa"/>
            <w:vMerge w:val="restart"/>
            <w:tcBorders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75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физическое лицо: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фамилия:</w:t>
            </w:r>
          </w:p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имя (полностью):</w:t>
            </w:r>
          </w:p>
        </w:tc>
        <w:tc>
          <w:tcPr>
            <w:tcW w:w="26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отчество (полностью) (при наличии):</w:t>
            </w: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 xml:space="preserve">ИНН (при </w:t>
            </w:r>
            <w:r w:rsidRPr="004036AD">
              <w:lastRenderedPageBreak/>
              <w:t>наличии):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6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документ,</w:t>
            </w:r>
          </w:p>
          <w:p w:rsidR="0017131D" w:rsidRPr="004036AD" w:rsidRDefault="0017131D" w:rsidP="004936C4">
            <w:pPr>
              <w:jc w:val="center"/>
            </w:pPr>
            <w:r w:rsidRPr="004036AD">
              <w:t>удостоверяющий</w:t>
            </w:r>
          </w:p>
          <w:p w:rsidR="0017131D" w:rsidRPr="004036AD" w:rsidRDefault="0017131D" w:rsidP="004936C4">
            <w:pPr>
              <w:jc w:val="center"/>
            </w:pPr>
            <w:r w:rsidRPr="004036AD">
              <w:t>личность:</w:t>
            </w:r>
          </w:p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вид:</w:t>
            </w:r>
          </w:p>
        </w:tc>
        <w:tc>
          <w:tcPr>
            <w:tcW w:w="26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серия:</w:t>
            </w: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номер: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6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дата выдачи: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 xml:space="preserve">кем </w:t>
            </w:r>
            <w:proofErr w:type="gramStart"/>
            <w:r w:rsidRPr="004036AD">
              <w:t>выдан</w:t>
            </w:r>
            <w:proofErr w:type="gramEnd"/>
            <w:r w:rsidRPr="004036AD">
              <w:t>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3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 xml:space="preserve">"____"_________ ____ </w:t>
            </w:r>
            <w:proofErr w:type="gramStart"/>
            <w:r w:rsidRPr="004036AD">
              <w:t>г</w:t>
            </w:r>
            <w:proofErr w:type="gramEnd"/>
            <w:r w:rsidRPr="004036AD">
              <w:t>.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23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632" w:type="dxa"/>
            <w:gridSpan w:val="3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почтовый адрес:</w:t>
            </w:r>
          </w:p>
        </w:tc>
        <w:tc>
          <w:tcPr>
            <w:tcW w:w="5002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телефон для связи:</w:t>
            </w:r>
          </w:p>
        </w:tc>
        <w:tc>
          <w:tcPr>
            <w:tcW w:w="186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адрес электронной почты (при наличии):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5002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1863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94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5002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863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и реквизиты документа, подтверждающего полномочия представителя: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409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полное наименование:</w:t>
            </w:r>
          </w:p>
        </w:tc>
        <w:tc>
          <w:tcPr>
            <w:tcW w:w="639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409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39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62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КПП (для российского юридического лица):</w:t>
            </w:r>
          </w:p>
        </w:tc>
        <w:tc>
          <w:tcPr>
            <w:tcW w:w="518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ИНН (для российского юридического лица):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362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518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страна регистрации (инкорпорации) (для иностранного юридического лица):</w:t>
            </w:r>
          </w:p>
        </w:tc>
        <w:tc>
          <w:tcPr>
            <w:tcW w:w="45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дата регистрации (для иностранного юридического лица):</w:t>
            </w:r>
          </w:p>
        </w:tc>
        <w:tc>
          <w:tcPr>
            <w:tcW w:w="186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номер регистрации (для иностранного юридического лица):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53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 xml:space="preserve">"____" _________ ______ </w:t>
            </w:r>
            <w:proofErr w:type="gramStart"/>
            <w:r w:rsidRPr="004036AD">
              <w:t>г</w:t>
            </w:r>
            <w:proofErr w:type="gramEnd"/>
            <w:r w:rsidRPr="004036AD">
              <w:t>.</w:t>
            </w:r>
          </w:p>
        </w:tc>
        <w:tc>
          <w:tcPr>
            <w:tcW w:w="1863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53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863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почтовый адрес:</w:t>
            </w:r>
          </w:p>
        </w:tc>
        <w:tc>
          <w:tcPr>
            <w:tcW w:w="453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телефон для связи:</w:t>
            </w:r>
          </w:p>
        </w:tc>
        <w:tc>
          <w:tcPr>
            <w:tcW w:w="186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адрес электронной почты (при наличии):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53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1863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40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53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863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наименование и реквизиты документа, подтверждающего полномочия представителя: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8805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650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8</w:t>
            </w:r>
          </w:p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Документы, прилагаемые к заявлению: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61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Оригинал в количестве _____ экз., на _____</w:t>
            </w:r>
            <w:proofErr w:type="gramStart"/>
            <w:r w:rsidRPr="004036AD">
              <w:t>л</w:t>
            </w:r>
            <w:proofErr w:type="gramEnd"/>
            <w:r w:rsidRPr="004036AD">
              <w:t>.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 xml:space="preserve">Копия в количестве _____ экз., на _____ </w:t>
            </w:r>
            <w:proofErr w:type="gramStart"/>
            <w:r w:rsidRPr="004036AD">
              <w:t>л</w:t>
            </w:r>
            <w:proofErr w:type="gramEnd"/>
            <w:r w:rsidRPr="004036AD">
              <w:t>.</w:t>
            </w:r>
          </w:p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266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0" w:type="auto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2"/>
          <w:wAfter w:w="266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93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0" w:type="auto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61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 xml:space="preserve">Оригинал в количестве _____ экз., на _____ </w:t>
            </w:r>
            <w:proofErr w:type="gramStart"/>
            <w:r w:rsidRPr="004036AD">
              <w:t>л</w:t>
            </w:r>
            <w:proofErr w:type="gramEnd"/>
            <w:r w:rsidRPr="004036AD">
              <w:t>.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 xml:space="preserve">Копия в количестве _____ экз., на _____ </w:t>
            </w:r>
            <w:proofErr w:type="gramStart"/>
            <w:r w:rsidRPr="004036AD">
              <w:t>л</w:t>
            </w:r>
            <w:proofErr w:type="gramEnd"/>
            <w:r w:rsidRPr="004036AD">
              <w:t>.</w:t>
            </w:r>
          </w:p>
        </w:tc>
      </w:tr>
      <w:tr w:rsidR="0017131D" w:rsidRPr="004036AD" w:rsidTr="004936C4">
        <w:trPr>
          <w:gridAfter w:val="1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30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30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1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30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rPr>
          <w:gridAfter w:val="3"/>
          <w:wAfter w:w="280" w:type="dxa"/>
        </w:trPr>
        <w:tc>
          <w:tcPr>
            <w:tcW w:w="0" w:type="auto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6661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 xml:space="preserve">Оригинал в количестве _____ экз., на _____ </w:t>
            </w:r>
            <w:proofErr w:type="gramStart"/>
            <w:r w:rsidRPr="004036AD">
              <w:t>л</w:t>
            </w:r>
            <w:proofErr w:type="gramEnd"/>
            <w:r w:rsidRPr="004036AD">
              <w:t>.</w:t>
            </w:r>
          </w:p>
        </w:tc>
        <w:tc>
          <w:tcPr>
            <w:tcW w:w="363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 xml:space="preserve">Копия в количестве _____ экз., на _____ </w:t>
            </w:r>
            <w:proofErr w:type="gramStart"/>
            <w:r w:rsidRPr="004036AD">
              <w:t>л</w:t>
            </w:r>
            <w:proofErr w:type="gramEnd"/>
            <w:r w:rsidRPr="004036AD">
              <w:t>.</w:t>
            </w:r>
          </w:p>
        </w:tc>
      </w:tr>
      <w:tr w:rsidR="0017131D" w:rsidRPr="004036AD" w:rsidTr="004936C4">
        <w:tc>
          <w:tcPr>
            <w:tcW w:w="59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9</w:t>
            </w:r>
          </w:p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Примечание:</w:t>
            </w:r>
          </w:p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362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20" w:type="dxa"/>
            <w:vAlign w:val="center"/>
            <w:hideMark/>
          </w:tcPr>
          <w:p w:rsidR="0017131D" w:rsidRPr="004036AD" w:rsidRDefault="0017131D" w:rsidP="004936C4"/>
        </w:tc>
        <w:tc>
          <w:tcPr>
            <w:tcW w:w="0" w:type="auto"/>
            <w:vAlign w:val="center"/>
            <w:hideMark/>
          </w:tcPr>
          <w:p w:rsidR="0017131D" w:rsidRPr="004036AD" w:rsidRDefault="0017131D" w:rsidP="004936C4"/>
        </w:tc>
      </w:tr>
    </w:tbl>
    <w:p w:rsidR="0017131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8"/>
        <w:gridCol w:w="3377"/>
        <w:gridCol w:w="2718"/>
      </w:tblGrid>
      <w:tr w:rsidR="0017131D" w:rsidRPr="004036AD" w:rsidTr="004936C4">
        <w:tc>
          <w:tcPr>
            <w:tcW w:w="4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3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Лист N _________</w:t>
            </w:r>
          </w:p>
        </w:tc>
        <w:tc>
          <w:tcPr>
            <w:tcW w:w="2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Всего листов ________</w:t>
            </w:r>
          </w:p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tbl>
      <w:tblPr>
        <w:tblW w:w="10923" w:type="dxa"/>
        <w:tblInd w:w="-11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2798"/>
        <w:gridCol w:w="978"/>
        <w:gridCol w:w="4829"/>
        <w:gridCol w:w="1656"/>
      </w:tblGrid>
      <w:tr w:rsidR="0017131D" w:rsidRPr="004036AD" w:rsidTr="004936C4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10</w:t>
            </w:r>
          </w:p>
        </w:tc>
        <w:tc>
          <w:tcPr>
            <w:tcW w:w="10261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roofErr w:type="gramStart"/>
            <w:r w:rsidRPr="004036AD">
              <w:t>Подтверждаю свое согласие, а также согласие представляемого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 w:rsidRPr="004036AD">
              <w:t xml:space="preserve"> автоматизированном </w:t>
            </w:r>
            <w:proofErr w:type="gramStart"/>
            <w:r w:rsidRPr="004036AD">
              <w:t>режиме</w:t>
            </w:r>
            <w:proofErr w:type="gramEnd"/>
            <w:r w:rsidRPr="004036AD"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17131D" w:rsidRPr="004036AD" w:rsidTr="004936C4">
        <w:tc>
          <w:tcPr>
            <w:tcW w:w="6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11</w:t>
            </w:r>
          </w:p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Настоящим также подтверждаю, что:</w:t>
            </w:r>
          </w:p>
          <w:p w:rsidR="0017131D" w:rsidRPr="004036AD" w:rsidRDefault="0017131D" w:rsidP="004936C4">
            <w:r w:rsidRPr="004036AD">
              <w:t>сведения, указанные в настоящем заявлении, на дату представления заявления достоверны; представленные правоустанавливающи</w:t>
            </w:r>
            <w:proofErr w:type="gramStart"/>
            <w:r w:rsidRPr="004036AD">
              <w:t>й(</w:t>
            </w:r>
            <w:proofErr w:type="spellStart"/>
            <w:proofErr w:type="gramEnd"/>
            <w:r w:rsidRPr="004036AD">
              <w:t>ие</w:t>
            </w:r>
            <w:proofErr w:type="spellEnd"/>
            <w:r w:rsidRPr="004036AD">
              <w:t xml:space="preserve">) документ(ы) и иные документы и содержащиеся в них </w:t>
            </w:r>
            <w:r w:rsidRPr="004036AD">
              <w:lastRenderedPageBreak/>
              <w:t>сведения соответствуют установленным законодательством Российской Федерации требованиям.</w:t>
            </w:r>
          </w:p>
        </w:tc>
      </w:tr>
      <w:tr w:rsidR="0017131D" w:rsidRPr="004036AD" w:rsidTr="004936C4">
        <w:tc>
          <w:tcPr>
            <w:tcW w:w="66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lastRenderedPageBreak/>
              <w:t>12</w:t>
            </w:r>
          </w:p>
        </w:tc>
        <w:tc>
          <w:tcPr>
            <w:tcW w:w="860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Подпись</w:t>
            </w:r>
          </w:p>
        </w:tc>
        <w:tc>
          <w:tcPr>
            <w:tcW w:w="16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Дата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798" w:type="dxa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978" w:type="dxa"/>
            <w:vMerge w:val="restart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48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  <w:tc>
          <w:tcPr>
            <w:tcW w:w="165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 xml:space="preserve">"_____" __________ ____ </w:t>
            </w:r>
            <w:proofErr w:type="gramStart"/>
            <w:r w:rsidRPr="004036AD">
              <w:t>г</w:t>
            </w:r>
            <w:proofErr w:type="gramEnd"/>
            <w:r w:rsidRPr="004036AD">
              <w:t>.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2798" w:type="dxa"/>
            <w:tcBorders>
              <w:bottom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(подпись)</w:t>
            </w:r>
          </w:p>
        </w:tc>
        <w:tc>
          <w:tcPr>
            <w:tcW w:w="0" w:type="auto"/>
            <w:vMerge/>
            <w:tcBorders>
              <w:bottom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48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pPr>
              <w:jc w:val="center"/>
            </w:pPr>
            <w:r w:rsidRPr="004036AD">
              <w:t>(инициалы, фамилия)</w:t>
            </w:r>
          </w:p>
        </w:tc>
        <w:tc>
          <w:tcPr>
            <w:tcW w:w="1656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66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13</w:t>
            </w:r>
          </w:p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>
            <w:r w:rsidRPr="004036AD">
              <w:t>Отметка специалиста, принявшего заявление и приложенные к нему документы:</w:t>
            </w:r>
          </w:p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  <w:tr w:rsidR="0017131D" w:rsidRPr="004036AD" w:rsidTr="004936C4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Pr="004036AD" w:rsidRDefault="0017131D" w:rsidP="004936C4"/>
        </w:tc>
        <w:tc>
          <w:tcPr>
            <w:tcW w:w="1026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7131D" w:rsidRPr="004036AD" w:rsidRDefault="0017131D" w:rsidP="004936C4"/>
        </w:tc>
      </w:tr>
    </w:tbl>
    <w:p w:rsidR="0017131D" w:rsidRPr="004036AD" w:rsidRDefault="0017131D" w:rsidP="0017131D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17131D" w:rsidRDefault="0017131D" w:rsidP="0017131D">
      <w:pPr>
        <w:rPr>
          <w:bCs/>
          <w:color w:val="000000"/>
          <w:sz w:val="18"/>
          <w:szCs w:val="18"/>
          <w:shd w:val="clear" w:color="auto" w:fill="FFFFFF"/>
        </w:rPr>
      </w:pPr>
    </w:p>
    <w:p w:rsidR="0017131D" w:rsidRPr="004036AD" w:rsidRDefault="0017131D" w:rsidP="0017131D">
      <w:pPr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054BBA">
        <w:rPr>
          <w:bCs/>
          <w:color w:val="000000"/>
          <w:sz w:val="18"/>
          <w:szCs w:val="18"/>
          <w:shd w:val="clear" w:color="auto" w:fill="FFFFFF"/>
        </w:rPr>
        <w:t>Примечание</w:t>
      </w:r>
      <w:r w:rsidRPr="004036AD">
        <w:rPr>
          <w:bCs/>
          <w:color w:val="000000"/>
          <w:sz w:val="18"/>
          <w:szCs w:val="18"/>
          <w:shd w:val="clear" w:color="auto" w:fill="FFFFFF"/>
        </w:rPr>
        <w:t>.</w:t>
      </w:r>
    </w:p>
    <w:p w:rsidR="0017131D" w:rsidRPr="004036AD" w:rsidRDefault="0017131D" w:rsidP="0017131D">
      <w:pPr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4036AD">
        <w:rPr>
          <w:bCs/>
          <w:color w:val="000000"/>
          <w:sz w:val="18"/>
          <w:szCs w:val="18"/>
          <w:shd w:val="clear" w:color="auto" w:fill="FFFFFF"/>
        </w:rPr>
        <w:t>Заявление о присвоении объекту адресации адреса или аннулировании его адреса (далее - заявление) на бумажном носителе оформляется на стандартных листах формата А</w:t>
      </w:r>
      <w:proofErr w:type="gramStart"/>
      <w:r w:rsidRPr="004036AD">
        <w:rPr>
          <w:bCs/>
          <w:color w:val="000000"/>
          <w:sz w:val="18"/>
          <w:szCs w:val="18"/>
          <w:shd w:val="clear" w:color="auto" w:fill="FFFFFF"/>
        </w:rPr>
        <w:t>4</w:t>
      </w:r>
      <w:proofErr w:type="gramEnd"/>
      <w:r w:rsidRPr="004036AD">
        <w:rPr>
          <w:bCs/>
          <w:color w:val="000000"/>
          <w:sz w:val="18"/>
          <w:szCs w:val="18"/>
          <w:shd w:val="clear" w:color="auto" w:fill="FFFFFF"/>
        </w:rPr>
        <w:t>. На каждом листе указывается его порядковый номер. Нумерация листов осуществляется по порядку в пределах всего документа арабскими цифрами. На каждом листе также указывается общее количество листов, содержащихся в заявлении.</w:t>
      </w:r>
    </w:p>
    <w:p w:rsidR="0017131D" w:rsidRPr="004036AD" w:rsidRDefault="0017131D" w:rsidP="0017131D">
      <w:pPr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4036AD">
        <w:rPr>
          <w:bCs/>
          <w:color w:val="000000"/>
          <w:sz w:val="18"/>
          <w:szCs w:val="18"/>
          <w:shd w:val="clear" w:color="auto" w:fill="FFFFFF"/>
        </w:rPr>
        <w:t>Если заявление заполняется заявителем самостоятельно на бумажном носителе, напротив выбранных сведений в специально отведенной графе проставляется знак: "V"</w:t>
      </w:r>
    </w:p>
    <w:p w:rsidR="0017131D" w:rsidRPr="004036AD" w:rsidRDefault="0017131D" w:rsidP="0017131D">
      <w:pPr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4036AD">
        <w:rPr>
          <w:bCs/>
          <w:color w:val="000000"/>
          <w:sz w:val="18"/>
          <w:szCs w:val="18"/>
          <w:shd w:val="clear" w:color="auto" w:fill="FFFFFF"/>
        </w:rPr>
        <w:br/>
      </w:r>
    </w:p>
    <w:p w:rsidR="0017131D" w:rsidRPr="004036AD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4036AD">
        <w:rPr>
          <w:bCs/>
          <w:color w:val="000000"/>
          <w:sz w:val="18"/>
          <w:szCs w:val="18"/>
          <w:shd w:val="clear" w:color="auto" w:fill="FFFFFF"/>
        </w:rPr>
        <w:t xml:space="preserve">      </w:t>
      </w:r>
      <w:proofErr w:type="gramStart"/>
      <w:r w:rsidRPr="004036AD">
        <w:rPr>
          <w:bCs/>
          <w:color w:val="000000"/>
          <w:sz w:val="18"/>
          <w:szCs w:val="18"/>
          <w:shd w:val="clear" w:color="auto" w:fill="FFFFFF"/>
        </w:rPr>
        <w:t>При оформлении заявления на бумажном носителе заявителем или по его просьбе специалистом органа местного самоуправления, органа государственной власти субъекта Российской Федерации -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указанного субъекта Российской Федерации на присвоение объектам адресации адресов, с использованием компьютерной техники могут быть заполнены строки (элементы реквизита), имеющие отношение к конкретному заявлению</w:t>
      </w:r>
      <w:proofErr w:type="gramEnd"/>
      <w:r w:rsidRPr="004036AD">
        <w:rPr>
          <w:bCs/>
          <w:color w:val="000000"/>
          <w:sz w:val="18"/>
          <w:szCs w:val="18"/>
          <w:shd w:val="clear" w:color="auto" w:fill="FFFFFF"/>
        </w:rPr>
        <w:t>. В этом случае строки, не подлежащие заполнению, из формы заявления исключаются.</w:t>
      </w:r>
    </w:p>
    <w:p w:rsidR="0017131D" w:rsidRPr="004036AD" w:rsidRDefault="0017131D" w:rsidP="0017131D">
      <w:pPr>
        <w:jc w:val="both"/>
      </w:pPr>
    </w:p>
    <w:p w:rsidR="0017131D" w:rsidRPr="004E5E4E" w:rsidRDefault="0017131D" w:rsidP="0017131D">
      <w:pPr>
        <w:rPr>
          <w:snapToGrid w:val="0"/>
        </w:rPr>
      </w:pPr>
      <w:r w:rsidRPr="004E5E4E">
        <w:rPr>
          <w:snapToGrid w:val="0"/>
        </w:rPr>
        <w:t>Способ получения результата муниципальной услуги:</w:t>
      </w:r>
    </w:p>
    <w:p w:rsidR="0017131D" w:rsidRPr="001E6418" w:rsidRDefault="0017131D" w:rsidP="0017131D">
      <w:pPr>
        <w:rPr>
          <w:snapToGrid w:val="0"/>
          <w:color w:val="FF0000"/>
        </w:rPr>
      </w:pPr>
    </w:p>
    <w:p w:rsidR="0017131D" w:rsidRDefault="0017131D" w:rsidP="0017131D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F59D9" wp14:editId="2386B087">
                <wp:simplePos x="0" y="0"/>
                <wp:positionH relativeFrom="column">
                  <wp:posOffset>-64770</wp:posOffset>
                </wp:positionH>
                <wp:positionV relativeFrom="paragraph">
                  <wp:posOffset>26670</wp:posOffset>
                </wp:positionV>
                <wp:extent cx="144145" cy="144145"/>
                <wp:effectExtent l="5715" t="9525" r="12065" b="825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-5.1pt;margin-top:2.1pt;width:11.3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- </w:t>
      </w:r>
      <w:r w:rsidRPr="00DF24DF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офисе «Мои документы»: _________________________________________________</w:t>
      </w:r>
    </w:p>
    <w:p w:rsidR="0017131D" w:rsidRDefault="0017131D" w:rsidP="0017131D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EE498" wp14:editId="7F043B82">
                <wp:simplePos x="0" y="0"/>
                <wp:positionH relativeFrom="column">
                  <wp:posOffset>-64770</wp:posOffset>
                </wp:positionH>
                <wp:positionV relativeFrom="paragraph">
                  <wp:posOffset>71120</wp:posOffset>
                </wp:positionV>
                <wp:extent cx="144145" cy="144145"/>
                <wp:effectExtent l="5715" t="13970" r="12065" b="1333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-5.1pt;margin-top:5.6pt;width:11.3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- в Администрации МО «Пазяльское»</w:t>
      </w:r>
    </w:p>
    <w:p w:rsidR="0017131D" w:rsidRDefault="0017131D" w:rsidP="0017131D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BF571" wp14:editId="28B3E82A">
                <wp:simplePos x="0" y="0"/>
                <wp:positionH relativeFrom="column">
                  <wp:posOffset>-64770</wp:posOffset>
                </wp:positionH>
                <wp:positionV relativeFrom="paragraph">
                  <wp:posOffset>17145</wp:posOffset>
                </wp:positionV>
                <wp:extent cx="144145" cy="144145"/>
                <wp:effectExtent l="5715" t="11430" r="12065" b="635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-5.1pt;margin-top:1.3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- почтовым отправлением по адресу:_________________________________________</w:t>
      </w:r>
    </w:p>
    <w:p w:rsidR="0017131D" w:rsidRDefault="0017131D" w:rsidP="0017131D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17131D" w:rsidRDefault="0017131D" w:rsidP="0017131D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7131D" w:rsidRDefault="0017131D" w:rsidP="0017131D">
      <w:pPr>
        <w:pStyle w:val="2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</w:t>
      </w:r>
    </w:p>
    <w:p w:rsidR="0017131D" w:rsidRDefault="0017131D" w:rsidP="0017131D">
      <w:pPr>
        <w:pStyle w:val="211"/>
        <w:jc w:val="both"/>
        <w:rPr>
          <w:rFonts w:ascii="Times New Roman" w:hAnsi="Times New Roman"/>
          <w:sz w:val="24"/>
          <w:szCs w:val="24"/>
        </w:rPr>
      </w:pPr>
      <w:r w:rsidRPr="004E5E4E">
        <w:rPr>
          <w:rFonts w:ascii="Times New Roman" w:hAnsi="Times New Roman"/>
          <w:sz w:val="20"/>
          <w:szCs w:val="20"/>
        </w:rPr>
        <w:t xml:space="preserve">(подпись)            </w:t>
      </w:r>
      <w:r w:rsidRPr="004E5E4E">
        <w:rPr>
          <w:rFonts w:ascii="Times New Roman" w:hAnsi="Times New Roman"/>
          <w:sz w:val="20"/>
          <w:szCs w:val="20"/>
        </w:rPr>
        <w:tab/>
      </w:r>
      <w:r w:rsidRPr="004E5E4E">
        <w:rPr>
          <w:rFonts w:ascii="Times New Roman" w:hAnsi="Times New Roman"/>
          <w:sz w:val="20"/>
          <w:szCs w:val="20"/>
        </w:rPr>
        <w:tab/>
        <w:t>Ф.И.О.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7131D" w:rsidRPr="00643484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</w:t>
      </w:r>
      <w:r w:rsidRPr="00643484">
        <w:rPr>
          <w:rFonts w:ascii="Times New Roman" w:hAnsi="Times New Roman"/>
          <w:sz w:val="24"/>
          <w:szCs w:val="24"/>
        </w:rPr>
        <w:t>20___ г.</w:t>
      </w:r>
    </w:p>
    <w:p w:rsidR="0017131D" w:rsidRDefault="0017131D" w:rsidP="0017131D">
      <w:pPr>
        <w:rPr>
          <w:snapToGrid w:val="0"/>
        </w:rPr>
      </w:pPr>
      <w:r>
        <w:rPr>
          <w:snapToGrid w:val="0"/>
        </w:rPr>
        <w:br w:type="page"/>
      </w:r>
    </w:p>
    <w:p w:rsidR="0017131D" w:rsidRDefault="0017131D" w:rsidP="0017131D">
      <w:pPr>
        <w:jc w:val="center"/>
        <w:rPr>
          <w:b/>
          <w:bCs/>
          <w:sz w:val="22"/>
          <w:szCs w:val="22"/>
        </w:rPr>
      </w:pPr>
    </w:p>
    <w:p w:rsidR="0017131D" w:rsidRPr="002E048B" w:rsidRDefault="0017131D" w:rsidP="0017131D">
      <w:pPr>
        <w:jc w:val="center"/>
        <w:rPr>
          <w:b/>
          <w:bCs/>
          <w:sz w:val="22"/>
          <w:szCs w:val="22"/>
        </w:rPr>
      </w:pPr>
      <w:r w:rsidRPr="002E048B">
        <w:rPr>
          <w:b/>
          <w:bCs/>
          <w:sz w:val="22"/>
          <w:szCs w:val="22"/>
        </w:rPr>
        <w:t>Согласие</w:t>
      </w:r>
    </w:p>
    <w:p w:rsidR="0017131D" w:rsidRPr="002E048B" w:rsidRDefault="0017131D" w:rsidP="0017131D">
      <w:pPr>
        <w:jc w:val="center"/>
        <w:rPr>
          <w:b/>
          <w:bCs/>
          <w:sz w:val="22"/>
          <w:szCs w:val="22"/>
        </w:rPr>
      </w:pPr>
      <w:r w:rsidRPr="002E048B">
        <w:rPr>
          <w:b/>
          <w:bCs/>
          <w:sz w:val="22"/>
          <w:szCs w:val="22"/>
        </w:rPr>
        <w:t>на обработку персональных данных</w:t>
      </w:r>
      <w:r>
        <w:rPr>
          <w:b/>
          <w:bCs/>
          <w:sz w:val="22"/>
          <w:szCs w:val="22"/>
        </w:rPr>
        <w:t xml:space="preserve"> и получение у третьей стороны</w:t>
      </w:r>
    </w:p>
    <w:p w:rsidR="0017131D" w:rsidRPr="002E048B" w:rsidRDefault="0017131D" w:rsidP="0017131D">
      <w:pPr>
        <w:ind w:firstLine="539"/>
        <w:jc w:val="both"/>
        <w:rPr>
          <w:sz w:val="22"/>
          <w:szCs w:val="22"/>
        </w:rPr>
      </w:pPr>
      <w:r w:rsidRPr="002E048B">
        <w:rPr>
          <w:sz w:val="22"/>
          <w:szCs w:val="22"/>
        </w:rPr>
        <w:t>Я, ______________________________________________________________________</w:t>
      </w:r>
      <w:proofErr w:type="gramStart"/>
      <w:r w:rsidRPr="002E048B">
        <w:rPr>
          <w:sz w:val="22"/>
          <w:szCs w:val="22"/>
        </w:rPr>
        <w:t xml:space="preserve"> ,</w:t>
      </w:r>
      <w:proofErr w:type="gramEnd"/>
    </w:p>
    <w:p w:rsidR="0017131D" w:rsidRPr="00813D7D" w:rsidRDefault="0017131D" w:rsidP="0017131D">
      <w:pPr>
        <w:ind w:firstLine="539"/>
        <w:jc w:val="center"/>
        <w:rPr>
          <w:sz w:val="20"/>
          <w:szCs w:val="20"/>
        </w:rPr>
      </w:pPr>
      <w:r w:rsidRPr="00813D7D">
        <w:rPr>
          <w:i/>
          <w:iCs/>
          <w:sz w:val="20"/>
          <w:szCs w:val="20"/>
        </w:rPr>
        <w:t>(Ф.И.О. гражданина)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п</w:t>
      </w:r>
      <w:r w:rsidRPr="002E048B">
        <w:rPr>
          <w:color w:val="000000"/>
          <w:sz w:val="22"/>
          <w:szCs w:val="22"/>
        </w:rPr>
        <w:t>роживающий</w:t>
      </w:r>
      <w:proofErr w:type="gramEnd"/>
      <w:r>
        <w:rPr>
          <w:color w:val="000000"/>
          <w:sz w:val="22"/>
          <w:szCs w:val="22"/>
        </w:rPr>
        <w:t xml:space="preserve"> </w:t>
      </w:r>
      <w:r w:rsidRPr="002E048B">
        <w:rPr>
          <w:color w:val="000000"/>
          <w:sz w:val="22"/>
          <w:szCs w:val="22"/>
        </w:rPr>
        <w:t>(</w:t>
      </w:r>
      <w:proofErr w:type="spellStart"/>
      <w:r w:rsidRPr="002E048B">
        <w:rPr>
          <w:color w:val="000000"/>
          <w:sz w:val="22"/>
          <w:szCs w:val="22"/>
        </w:rPr>
        <w:t>ая</w:t>
      </w:r>
      <w:proofErr w:type="spellEnd"/>
      <w:r w:rsidRPr="002E048B">
        <w:rPr>
          <w:color w:val="000000"/>
          <w:sz w:val="22"/>
          <w:szCs w:val="22"/>
        </w:rPr>
        <w:t xml:space="preserve">) по адресу: ___________________________________________________, 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color w:val="000000"/>
          <w:sz w:val="22"/>
          <w:szCs w:val="22"/>
        </w:rPr>
        <w:t>паспорт серии ________, номер ______________,</w:t>
      </w:r>
      <w:r>
        <w:rPr>
          <w:color w:val="000000"/>
          <w:sz w:val="22"/>
          <w:szCs w:val="22"/>
        </w:rPr>
        <w:t xml:space="preserve"> </w:t>
      </w:r>
      <w:r w:rsidRPr="002E048B">
        <w:rPr>
          <w:color w:val="000000"/>
          <w:sz w:val="22"/>
          <w:szCs w:val="22"/>
        </w:rPr>
        <w:t>выданный ________________________________________________ « ___ » ___________ ______ года,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color w:val="000000"/>
          <w:sz w:val="22"/>
          <w:szCs w:val="22"/>
        </w:rPr>
        <w:t>действующий</w:t>
      </w:r>
      <w:r>
        <w:rPr>
          <w:color w:val="000000"/>
          <w:sz w:val="22"/>
          <w:szCs w:val="22"/>
        </w:rPr>
        <w:t xml:space="preserve"> </w:t>
      </w:r>
      <w:r w:rsidRPr="002E048B">
        <w:rPr>
          <w:color w:val="000000"/>
          <w:sz w:val="22"/>
          <w:szCs w:val="22"/>
        </w:rPr>
        <w:t>(</w:t>
      </w:r>
      <w:proofErr w:type="spellStart"/>
      <w:r w:rsidRPr="002E048B">
        <w:rPr>
          <w:color w:val="000000"/>
          <w:sz w:val="22"/>
          <w:szCs w:val="22"/>
        </w:rPr>
        <w:t>ая</w:t>
      </w:r>
      <w:proofErr w:type="spellEnd"/>
      <w:r w:rsidRPr="002E048B">
        <w:rPr>
          <w:color w:val="000000"/>
          <w:sz w:val="22"/>
          <w:szCs w:val="22"/>
        </w:rPr>
        <w:t>) за ____________________________________________________________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color w:val="000000"/>
          <w:sz w:val="22"/>
          <w:szCs w:val="22"/>
        </w:rPr>
        <w:t>_____________________________________________________________________________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color w:val="000000"/>
          <w:sz w:val="22"/>
          <w:szCs w:val="22"/>
        </w:rPr>
        <w:t>по доверенности _______________________________________________________________</w:t>
      </w:r>
    </w:p>
    <w:p w:rsidR="0017131D" w:rsidRPr="00813D7D" w:rsidRDefault="0017131D" w:rsidP="0017131D">
      <w:pPr>
        <w:jc w:val="center"/>
        <w:rPr>
          <w:i/>
          <w:iCs/>
          <w:color w:val="333333"/>
          <w:sz w:val="20"/>
          <w:szCs w:val="20"/>
        </w:rPr>
      </w:pPr>
      <w:r w:rsidRPr="00813D7D">
        <w:rPr>
          <w:i/>
          <w:iCs/>
          <w:color w:val="000000"/>
          <w:sz w:val="20"/>
          <w:szCs w:val="20"/>
        </w:rPr>
        <w:t xml:space="preserve"> (</w:t>
      </w:r>
      <w:proofErr w:type="gramStart"/>
      <w:r w:rsidRPr="00813D7D">
        <w:rPr>
          <w:i/>
          <w:iCs/>
          <w:color w:val="000000"/>
          <w:sz w:val="20"/>
          <w:szCs w:val="20"/>
        </w:rPr>
        <w:t xml:space="preserve">заполняется </w:t>
      </w:r>
      <w:r w:rsidRPr="00813D7D">
        <w:rPr>
          <w:i/>
          <w:iCs/>
          <w:sz w:val="20"/>
          <w:szCs w:val="20"/>
        </w:rPr>
        <w:t>если с заявлением обращается</w:t>
      </w:r>
      <w:proofErr w:type="gramEnd"/>
      <w:r w:rsidRPr="00813D7D">
        <w:rPr>
          <w:i/>
          <w:iCs/>
          <w:sz w:val="20"/>
          <w:szCs w:val="20"/>
        </w:rPr>
        <w:t xml:space="preserve"> представитель заявителя)</w:t>
      </w:r>
    </w:p>
    <w:p w:rsidR="0017131D" w:rsidRPr="00813D7D" w:rsidRDefault="0017131D" w:rsidP="0017131D">
      <w:pPr>
        <w:jc w:val="both"/>
        <w:rPr>
          <w:color w:val="000000"/>
        </w:rPr>
      </w:pPr>
      <w:r w:rsidRPr="00813D7D">
        <w:rPr>
          <w:color w:val="000000"/>
        </w:rPr>
        <w:t>в соответствии со ст. 9 Федерального закона от 27.07.2006г. № 152-ФЗ «О персональных данных»</w:t>
      </w:r>
      <w:r>
        <w:rPr>
          <w:color w:val="000000"/>
        </w:rPr>
        <w:t xml:space="preserve"> </w:t>
      </w:r>
      <w:r w:rsidRPr="00813D7D">
        <w:rPr>
          <w:b/>
          <w:bCs/>
        </w:rPr>
        <w:t xml:space="preserve">даю согласие на обработку </w:t>
      </w:r>
      <w:r w:rsidRPr="00813D7D">
        <w:rPr>
          <w:b/>
          <w:bCs/>
          <w:color w:val="000000"/>
        </w:rPr>
        <w:t>и проверку моих персональных данных</w:t>
      </w:r>
      <w:proofErr w:type="gramStart"/>
      <w:r w:rsidRPr="00813D7D">
        <w:rPr>
          <w:b/>
          <w:bCs/>
          <w:color w:val="000000"/>
        </w:rPr>
        <w:t xml:space="preserve"> ,</w:t>
      </w:r>
      <w:proofErr w:type="gramEnd"/>
      <w:r w:rsidRPr="00813D7D">
        <w:rPr>
          <w:b/>
          <w:bCs/>
          <w:color w:val="000000"/>
        </w:rPr>
        <w:t xml:space="preserve"> а также </w:t>
      </w:r>
      <w:r w:rsidRPr="00813D7D">
        <w:rPr>
          <w:b/>
          <w:bCs/>
        </w:rPr>
        <w:t>даю согласие на получение у третьей стороны</w:t>
      </w:r>
      <w:r w:rsidRPr="00813D7D">
        <w:rPr>
          <w:b/>
          <w:bCs/>
          <w:color w:val="000000"/>
        </w:rPr>
        <w:t xml:space="preserve"> моих персональных данных </w:t>
      </w:r>
      <w:r w:rsidRPr="00813D7D">
        <w:rPr>
          <w:color w:val="000000"/>
        </w:rPr>
        <w:t xml:space="preserve">: фамилия, имя, отчество; пол; число, месяц, год и место рождения; </w:t>
      </w:r>
      <w:r w:rsidRPr="00813D7D">
        <w:rPr>
          <w:rStyle w:val="FontStyle21"/>
          <w:color w:val="000000"/>
        </w:rPr>
        <w:t xml:space="preserve">гражданство; </w:t>
      </w:r>
      <w:r w:rsidRPr="00813D7D">
        <w:rPr>
          <w:color w:val="000000"/>
        </w:rPr>
        <w:t>удостоверение личности (вид, серия и номер документа, кем и когда выдан); информация о перемене фамилии, имени, отчества; ИНН; домашний адрес (адрес регистрации, дата регистрации по месту жительства, адрес фактического проживания, номера контактных телефонов); фотография; адрес электронной почты –</w:t>
      </w:r>
      <w:r>
        <w:rPr>
          <w:color w:val="000000"/>
        </w:rPr>
        <w:t xml:space="preserve"> </w:t>
      </w:r>
      <w:r w:rsidRPr="00813D7D">
        <w:rPr>
          <w:color w:val="000000"/>
        </w:rPr>
        <w:t xml:space="preserve">Администрации муниципального образования </w:t>
      </w:r>
      <w:r>
        <w:rPr>
          <w:color w:val="000000"/>
        </w:rPr>
        <w:t>«Пазяльское» 427763</w:t>
      </w:r>
      <w:r w:rsidRPr="00813D7D">
        <w:rPr>
          <w:color w:val="000000"/>
        </w:rPr>
        <w:t xml:space="preserve">, </w:t>
      </w:r>
      <w:proofErr w:type="spellStart"/>
      <w:r>
        <w:rPr>
          <w:color w:val="000000"/>
        </w:rPr>
        <w:t>Можгинский</w:t>
      </w:r>
      <w:proofErr w:type="spellEnd"/>
      <w:r>
        <w:rPr>
          <w:color w:val="000000"/>
        </w:rPr>
        <w:t xml:space="preserve"> </w:t>
      </w:r>
      <w:r w:rsidRPr="00813D7D">
        <w:rPr>
          <w:color w:val="000000"/>
        </w:rPr>
        <w:t xml:space="preserve"> район, </w:t>
      </w:r>
      <w:proofErr w:type="spellStart"/>
      <w:r>
        <w:rPr>
          <w:color w:val="000000"/>
        </w:rPr>
        <w:t>д</w:t>
      </w:r>
      <w:proofErr w:type="gramStart"/>
      <w:r>
        <w:rPr>
          <w:color w:val="000000"/>
        </w:rPr>
        <w:t>.П</w:t>
      </w:r>
      <w:proofErr w:type="gramEnd"/>
      <w:r>
        <w:rPr>
          <w:color w:val="000000"/>
        </w:rPr>
        <w:t>азял</w:t>
      </w:r>
      <w:proofErr w:type="spellEnd"/>
      <w:r w:rsidRPr="00813D7D">
        <w:rPr>
          <w:color w:val="000000"/>
        </w:rPr>
        <w:t xml:space="preserve">, ул. </w:t>
      </w:r>
      <w:r>
        <w:rPr>
          <w:color w:val="000000"/>
        </w:rPr>
        <w:t>Центральная</w:t>
      </w:r>
      <w:r w:rsidRPr="00813D7D">
        <w:rPr>
          <w:color w:val="000000"/>
        </w:rPr>
        <w:t xml:space="preserve"> д.</w:t>
      </w:r>
      <w:r>
        <w:rPr>
          <w:color w:val="000000"/>
        </w:rPr>
        <w:t>5</w:t>
      </w:r>
      <w:r w:rsidRPr="00813D7D">
        <w:rPr>
          <w:color w:val="000000"/>
        </w:rPr>
        <w:t>, в целях предоставления муниципальных услуг.</w:t>
      </w:r>
    </w:p>
    <w:p w:rsidR="0017131D" w:rsidRPr="00813D7D" w:rsidRDefault="0017131D" w:rsidP="0017131D">
      <w:pPr>
        <w:ind w:firstLine="540"/>
        <w:jc w:val="both"/>
      </w:pPr>
      <w:proofErr w:type="gramStart"/>
      <w:r w:rsidRPr="00813D7D">
        <w:t>Обработка персональных данных будет осуществляться путем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данных.</w:t>
      </w:r>
      <w:proofErr w:type="gramEnd"/>
    </w:p>
    <w:p w:rsidR="0017131D" w:rsidRPr="00813D7D" w:rsidRDefault="0017131D" w:rsidP="0017131D">
      <w:pPr>
        <w:ind w:firstLine="540"/>
        <w:jc w:val="both"/>
      </w:pPr>
      <w:r w:rsidRPr="00813D7D">
        <w:t>Способы обработки персональных данных: без использования информационных систем и с использованием автоматизированных информационных систем.</w:t>
      </w:r>
    </w:p>
    <w:p w:rsidR="0017131D" w:rsidRPr="00813D7D" w:rsidRDefault="0017131D" w:rsidP="0017131D">
      <w:pPr>
        <w:ind w:firstLine="540"/>
        <w:jc w:val="both"/>
        <w:rPr>
          <w:color w:val="000000"/>
        </w:rPr>
      </w:pPr>
      <w:r w:rsidRPr="00813D7D">
        <w:rPr>
          <w:color w:val="000000"/>
        </w:rPr>
        <w:t>Согласие действует со дня его подписания до дня отзыва в письменной форме.</w:t>
      </w:r>
    </w:p>
    <w:p w:rsidR="0017131D" w:rsidRPr="00813D7D" w:rsidRDefault="0017131D" w:rsidP="0017131D">
      <w:pPr>
        <w:pStyle w:val="2"/>
        <w:rPr>
          <w:b w:val="0"/>
          <w:i/>
          <w:sz w:val="22"/>
          <w:szCs w:val="22"/>
        </w:rPr>
      </w:pPr>
    </w:p>
    <w:p w:rsidR="0017131D" w:rsidRPr="008A6788" w:rsidRDefault="0017131D" w:rsidP="0017131D"/>
    <w:p w:rsidR="0017131D" w:rsidRDefault="0017131D" w:rsidP="0017131D">
      <w:pPr>
        <w:pStyle w:val="2"/>
        <w:rPr>
          <w:b w:val="0"/>
          <w:i/>
          <w:sz w:val="22"/>
          <w:szCs w:val="22"/>
        </w:rPr>
      </w:pPr>
    </w:p>
    <w:p w:rsidR="0017131D" w:rsidRPr="00813D7D" w:rsidRDefault="0017131D" w:rsidP="0017131D">
      <w:pPr>
        <w:pStyle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</w:r>
      <w:r w:rsidRPr="00813D7D">
        <w:rPr>
          <w:b w:val="0"/>
          <w:sz w:val="22"/>
          <w:szCs w:val="22"/>
        </w:rPr>
        <w:t xml:space="preserve">Подпись ________________       </w:t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 w:rsidRPr="00813D7D">
        <w:rPr>
          <w:b w:val="0"/>
          <w:sz w:val="22"/>
          <w:szCs w:val="22"/>
        </w:rPr>
        <w:t>Дата _______________</w:t>
      </w: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br w:type="page"/>
      </w: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 w:rsidRPr="00F12D13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3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«Пр</w:t>
      </w:r>
      <w:r>
        <w:rPr>
          <w:color w:val="000000"/>
          <w:sz w:val="20"/>
          <w:szCs w:val="16"/>
        </w:rPr>
        <w:t>исвоение адреса объекту капитального строительства»</w:t>
      </w:r>
      <w:r w:rsidRPr="00F12D13">
        <w:rPr>
          <w:color w:val="000000"/>
          <w:sz w:val="20"/>
          <w:szCs w:val="16"/>
        </w:rPr>
        <w:t xml:space="preserve">,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от </w:t>
      </w:r>
      <w:proofErr w:type="spellStart"/>
      <w:proofErr w:type="gramStart"/>
      <w:r w:rsidRPr="00F12D13">
        <w:rPr>
          <w:color w:val="000000"/>
          <w:sz w:val="20"/>
          <w:szCs w:val="16"/>
        </w:rPr>
        <w:t>от</w:t>
      </w:r>
      <w:proofErr w:type="spellEnd"/>
      <w:proofErr w:type="gramEnd"/>
      <w:r w:rsidRPr="00F12D13">
        <w:rPr>
          <w:color w:val="000000"/>
          <w:sz w:val="20"/>
          <w:szCs w:val="16"/>
        </w:rPr>
        <w:t xml:space="preserve"> </w:t>
      </w:r>
      <w:r>
        <w:rPr>
          <w:color w:val="000000"/>
          <w:sz w:val="20"/>
          <w:szCs w:val="16"/>
        </w:rPr>
        <w:t>29.01.2019 № 07-р</w:t>
      </w:r>
    </w:p>
    <w:p w:rsidR="0017131D" w:rsidRDefault="0017131D" w:rsidP="0017131D">
      <w:pPr>
        <w:jc w:val="right"/>
        <w:rPr>
          <w:b/>
          <w:color w:val="000000"/>
          <w:szCs w:val="16"/>
        </w:rPr>
      </w:pPr>
      <w:r>
        <w:rPr>
          <w:b/>
          <w:color w:val="000000"/>
          <w:szCs w:val="16"/>
        </w:rPr>
        <w:t xml:space="preserve"> </w:t>
      </w: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Pr="00EF7AE3" w:rsidRDefault="0017131D" w:rsidP="0017131D">
      <w:pPr>
        <w:tabs>
          <w:tab w:val="left" w:pos="1260"/>
        </w:tabs>
        <w:jc w:val="center"/>
        <w:rPr>
          <w:b/>
        </w:rPr>
      </w:pPr>
      <w:r>
        <w:rPr>
          <w:b/>
        </w:rPr>
        <w:t>Образец постановления Администрации муниципального образования «Пазяльское», являющегося результатом предоставления муниципальной услуги</w:t>
      </w: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pStyle w:val="a8"/>
        <w:spacing w:after="0"/>
        <w:ind w:left="-540" w:firstLine="540"/>
        <w:jc w:val="center"/>
        <w:rPr>
          <w:b/>
          <w:bCs/>
          <w:sz w:val="22"/>
          <w:szCs w:val="22"/>
        </w:rPr>
      </w:pPr>
    </w:p>
    <w:p w:rsidR="0017131D" w:rsidRDefault="0017131D" w:rsidP="0017131D">
      <w:pPr>
        <w:numPr>
          <w:ilvl w:val="0"/>
          <w:numId w:val="8"/>
        </w:numPr>
        <w:suppressAutoHyphens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8DE4D41" wp14:editId="234680B8">
            <wp:simplePos x="0" y="0"/>
            <wp:positionH relativeFrom="column">
              <wp:posOffset>2722245</wp:posOffset>
            </wp:positionH>
            <wp:positionV relativeFrom="paragraph">
              <wp:posOffset>-3175</wp:posOffset>
            </wp:positionV>
            <wp:extent cx="914400" cy="9144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7131D" w:rsidRDefault="0017131D" w:rsidP="0017131D">
      <w:pPr>
        <w:numPr>
          <w:ilvl w:val="0"/>
          <w:numId w:val="8"/>
        </w:numPr>
        <w:suppressAutoHyphens/>
        <w:rPr>
          <w:b/>
          <w:bCs/>
          <w:sz w:val="20"/>
        </w:rPr>
      </w:pPr>
      <w:r>
        <w:rPr>
          <w:b/>
        </w:rPr>
        <w:t xml:space="preserve"> </w:t>
      </w:r>
      <w:r>
        <w:rPr>
          <w:b/>
          <w:bCs/>
        </w:rPr>
        <w:t xml:space="preserve"> </w:t>
      </w:r>
      <w:r>
        <w:rPr>
          <w:b/>
          <w:bCs/>
          <w:sz w:val="20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2160"/>
        <w:gridCol w:w="3604"/>
      </w:tblGrid>
      <w:tr w:rsidR="0017131D" w:rsidRPr="002D7A56" w:rsidTr="004936C4">
        <w:tc>
          <w:tcPr>
            <w:tcW w:w="3708" w:type="dxa"/>
            <w:shd w:val="clear" w:color="auto" w:fill="auto"/>
          </w:tcPr>
          <w:p w:rsidR="0017131D" w:rsidRPr="002D7A56" w:rsidRDefault="0017131D" w:rsidP="004936C4">
            <w:pPr>
              <w:jc w:val="center"/>
              <w:rPr>
                <w:b/>
                <w:bCs/>
              </w:rPr>
            </w:pPr>
            <w:r w:rsidRPr="002D7A56">
              <w:rPr>
                <w:b/>
                <w:bCs/>
              </w:rPr>
              <w:t>Администрация муниципального образования</w:t>
            </w:r>
          </w:p>
          <w:p w:rsidR="0017131D" w:rsidRPr="002D7A56" w:rsidRDefault="0017131D" w:rsidP="004936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«Пазяльское»</w:t>
            </w:r>
          </w:p>
        </w:tc>
        <w:tc>
          <w:tcPr>
            <w:tcW w:w="2160" w:type="dxa"/>
            <w:shd w:val="clear" w:color="auto" w:fill="auto"/>
          </w:tcPr>
          <w:p w:rsidR="0017131D" w:rsidRPr="002D7A56" w:rsidRDefault="0017131D" w:rsidP="004936C4">
            <w:pPr>
              <w:rPr>
                <w:b/>
                <w:bCs/>
              </w:rPr>
            </w:pPr>
          </w:p>
        </w:tc>
        <w:tc>
          <w:tcPr>
            <w:tcW w:w="3604" w:type="dxa"/>
            <w:shd w:val="clear" w:color="auto" w:fill="auto"/>
          </w:tcPr>
          <w:p w:rsidR="0017131D" w:rsidRDefault="0017131D" w:rsidP="004936C4">
            <w:pPr>
              <w:jc w:val="center"/>
              <w:rPr>
                <w:b/>
                <w:bCs/>
              </w:rPr>
            </w:pPr>
            <w:r w:rsidRPr="002D7A56">
              <w:rPr>
                <w:b/>
                <w:bCs/>
              </w:rPr>
              <w:t>«</w:t>
            </w:r>
            <w:r>
              <w:rPr>
                <w:b/>
                <w:bCs/>
              </w:rPr>
              <w:t>Пазял»</w:t>
            </w:r>
          </w:p>
          <w:p w:rsidR="0017131D" w:rsidRPr="002D7A56" w:rsidRDefault="0017131D" w:rsidP="004936C4">
            <w:pPr>
              <w:rPr>
                <w:b/>
                <w:bCs/>
              </w:rPr>
            </w:pPr>
            <w:r w:rsidRPr="002D7A56">
              <w:rPr>
                <w:b/>
                <w:bCs/>
              </w:rPr>
              <w:t xml:space="preserve">                муниципал  </w:t>
            </w:r>
            <w:proofErr w:type="spellStart"/>
            <w:r w:rsidRPr="002D7A56">
              <w:rPr>
                <w:b/>
                <w:bCs/>
              </w:rPr>
              <w:t>кылдытэтлэн</w:t>
            </w:r>
            <w:proofErr w:type="spellEnd"/>
            <w:r w:rsidRPr="002D7A56">
              <w:rPr>
                <w:b/>
              </w:rPr>
              <w:t xml:space="preserve"> </w:t>
            </w:r>
            <w:proofErr w:type="spellStart"/>
            <w:r w:rsidRPr="002D7A56">
              <w:rPr>
                <w:b/>
              </w:rPr>
              <w:t>администрациез</w:t>
            </w:r>
            <w:proofErr w:type="spellEnd"/>
          </w:p>
        </w:tc>
      </w:tr>
      <w:tr w:rsidR="0017131D" w:rsidRPr="002D7A56" w:rsidTr="004936C4">
        <w:tc>
          <w:tcPr>
            <w:tcW w:w="3708" w:type="dxa"/>
            <w:shd w:val="clear" w:color="auto" w:fill="auto"/>
          </w:tcPr>
          <w:p w:rsidR="0017131D" w:rsidRPr="002D7A56" w:rsidRDefault="0017131D" w:rsidP="004936C4">
            <w:pPr>
              <w:rPr>
                <w:b/>
                <w:bCs/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17131D" w:rsidRPr="002D7A56" w:rsidRDefault="0017131D" w:rsidP="004936C4">
            <w:pPr>
              <w:rPr>
                <w:b/>
                <w:bCs/>
                <w:sz w:val="20"/>
              </w:rPr>
            </w:pPr>
          </w:p>
        </w:tc>
        <w:tc>
          <w:tcPr>
            <w:tcW w:w="3604" w:type="dxa"/>
            <w:shd w:val="clear" w:color="auto" w:fill="auto"/>
          </w:tcPr>
          <w:p w:rsidR="0017131D" w:rsidRPr="002D7A56" w:rsidRDefault="0017131D" w:rsidP="004936C4">
            <w:pPr>
              <w:rPr>
                <w:b/>
                <w:bCs/>
                <w:sz w:val="20"/>
              </w:rPr>
            </w:pPr>
          </w:p>
        </w:tc>
      </w:tr>
    </w:tbl>
    <w:p w:rsidR="0017131D" w:rsidRDefault="0017131D" w:rsidP="0017131D">
      <w:pPr>
        <w:numPr>
          <w:ilvl w:val="0"/>
          <w:numId w:val="8"/>
        </w:numPr>
        <w:suppressAutoHyphens/>
        <w:jc w:val="center"/>
        <w:rPr>
          <w:b/>
          <w:bCs/>
        </w:rPr>
      </w:pP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 xml:space="preserve">           </w:t>
      </w:r>
    </w:p>
    <w:p w:rsidR="0017131D" w:rsidRPr="004B5FCF" w:rsidRDefault="0017131D" w:rsidP="0017131D">
      <w:pPr>
        <w:numPr>
          <w:ilvl w:val="0"/>
          <w:numId w:val="8"/>
        </w:numPr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4B5FCF">
        <w:rPr>
          <w:b/>
          <w:bCs/>
          <w:sz w:val="28"/>
          <w:szCs w:val="28"/>
        </w:rPr>
        <w:t>ПОСТАНОВЛЕНИЕ</w:t>
      </w:r>
    </w:p>
    <w:p w:rsidR="0017131D" w:rsidRPr="00666537" w:rsidRDefault="0017131D" w:rsidP="0017131D">
      <w:pPr>
        <w:pStyle w:val="3"/>
        <w:numPr>
          <w:ilvl w:val="2"/>
          <w:numId w:val="8"/>
        </w:numPr>
        <w:tabs>
          <w:tab w:val="clear" w:pos="720"/>
          <w:tab w:val="left" w:pos="0"/>
        </w:tabs>
        <w:spacing w:before="0" w:after="0"/>
        <w:ind w:left="0" w:firstLine="0"/>
        <w:jc w:val="center"/>
        <w:rPr>
          <w:rFonts w:ascii="Times New Roman" w:hAnsi="Times New Roman" w:cs="Times New Roman"/>
          <w:spacing w:val="-20"/>
          <w:sz w:val="24"/>
          <w:szCs w:val="24"/>
        </w:rPr>
      </w:pPr>
    </w:p>
    <w:p w:rsidR="0017131D" w:rsidRPr="00CA0D24" w:rsidRDefault="0017131D" w:rsidP="0017131D">
      <w:pPr>
        <w:numPr>
          <w:ilvl w:val="0"/>
          <w:numId w:val="8"/>
        </w:numPr>
        <w:shd w:val="clear" w:color="auto" w:fill="FFFFFF"/>
        <w:tabs>
          <w:tab w:val="clear" w:pos="432"/>
          <w:tab w:val="num" w:pos="0"/>
          <w:tab w:val="left" w:pos="9010"/>
        </w:tabs>
        <w:suppressAutoHyphens/>
        <w:ind w:left="19" w:firstLine="0"/>
      </w:pPr>
    </w:p>
    <w:p w:rsidR="0017131D" w:rsidRPr="00CA0D24" w:rsidRDefault="0017131D" w:rsidP="0017131D">
      <w:pPr>
        <w:numPr>
          <w:ilvl w:val="0"/>
          <w:numId w:val="8"/>
        </w:numPr>
        <w:shd w:val="clear" w:color="auto" w:fill="FFFFFF"/>
        <w:tabs>
          <w:tab w:val="clear" w:pos="432"/>
          <w:tab w:val="num" w:pos="0"/>
          <w:tab w:val="left" w:pos="9010"/>
        </w:tabs>
        <w:suppressAutoHyphens/>
        <w:ind w:left="19" w:firstLine="0"/>
      </w:pPr>
      <w:r>
        <w:rPr>
          <w:b/>
          <w:bCs/>
          <w:color w:val="000000"/>
          <w:spacing w:val="-5"/>
        </w:rPr>
        <w:t>______________________</w:t>
      </w:r>
      <w:r w:rsidRPr="00CA0D24">
        <w:rPr>
          <w:b/>
          <w:bCs/>
          <w:color w:val="000000"/>
        </w:rPr>
        <w:t xml:space="preserve">                                                                                      </w:t>
      </w:r>
      <w:r w:rsidRPr="00CA0D24">
        <w:rPr>
          <w:b/>
          <w:bCs/>
          <w:color w:val="000000"/>
          <w:spacing w:val="-5"/>
        </w:rPr>
        <w:t>№ ___________</w:t>
      </w:r>
    </w:p>
    <w:p w:rsidR="0017131D" w:rsidRPr="00B53003" w:rsidRDefault="0017131D" w:rsidP="0017131D">
      <w:pPr>
        <w:shd w:val="clear" w:color="auto" w:fill="FFFFFF"/>
        <w:rPr>
          <w:bCs/>
          <w:color w:val="000000"/>
          <w:spacing w:val="-4"/>
          <w:sz w:val="20"/>
        </w:rPr>
      </w:pPr>
      <w:r w:rsidRPr="00B53003">
        <w:rPr>
          <w:bCs/>
          <w:color w:val="000000"/>
          <w:spacing w:val="-4"/>
          <w:sz w:val="20"/>
        </w:rPr>
        <w:t xml:space="preserve">                   дата</w:t>
      </w:r>
    </w:p>
    <w:p w:rsidR="0017131D" w:rsidRDefault="0017131D" w:rsidP="0017131D">
      <w:pPr>
        <w:shd w:val="clear" w:color="auto" w:fill="FFFFFF"/>
        <w:rPr>
          <w:b/>
          <w:bCs/>
          <w:color w:val="000000"/>
        </w:rPr>
      </w:pPr>
    </w:p>
    <w:p w:rsidR="0017131D" w:rsidRDefault="0017131D" w:rsidP="0017131D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О присвоении адреса объекту </w:t>
      </w:r>
    </w:p>
    <w:p w:rsidR="0017131D" w:rsidRDefault="0017131D" w:rsidP="0017131D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капитального строительства</w:t>
      </w:r>
    </w:p>
    <w:p w:rsidR="0017131D" w:rsidRPr="008B087D" w:rsidRDefault="0017131D" w:rsidP="0017131D">
      <w:pPr>
        <w:shd w:val="clear" w:color="auto" w:fill="FFFFFF"/>
        <w:rPr>
          <w:color w:val="000000"/>
        </w:rPr>
      </w:pPr>
    </w:p>
    <w:p w:rsidR="0017131D" w:rsidRPr="00813D7D" w:rsidRDefault="0017131D" w:rsidP="0017131D">
      <w:pPr>
        <w:shd w:val="clear" w:color="auto" w:fill="FFFFFF"/>
        <w:ind w:firstLine="720"/>
        <w:jc w:val="both"/>
        <w:rPr>
          <w:b/>
          <w:bCs/>
        </w:rPr>
      </w:pPr>
      <w:r>
        <w:t xml:space="preserve">На основании заявления  Ф.И.О.,  </w:t>
      </w:r>
      <w:r>
        <w:rPr>
          <w:sz w:val="22"/>
        </w:rPr>
        <w:t xml:space="preserve">в </w:t>
      </w:r>
      <w:r>
        <w:t xml:space="preserve">соответствии с Федеральным Законом «О наименовании географических объектов» от 18.12.1997 года №152 и в  целях нормализации в употреблении наименований населенных пунктов, улиц, нумерации домов и земельных участков, </w:t>
      </w:r>
      <w:r w:rsidRPr="00813D7D">
        <w:rPr>
          <w:b/>
          <w:bCs/>
        </w:rPr>
        <w:t xml:space="preserve">Администрация муниципального образования </w:t>
      </w:r>
      <w:r>
        <w:rPr>
          <w:b/>
          <w:bCs/>
        </w:rPr>
        <w:t>«Пазяльское»</w:t>
      </w:r>
      <w:r w:rsidRPr="00813D7D">
        <w:rPr>
          <w:b/>
          <w:bCs/>
        </w:rPr>
        <w:t xml:space="preserve"> </w:t>
      </w:r>
      <w:r>
        <w:rPr>
          <w:b/>
          <w:bCs/>
        </w:rPr>
        <w:t xml:space="preserve"> П</w:t>
      </w:r>
      <w:r w:rsidRPr="00813D7D">
        <w:rPr>
          <w:b/>
          <w:bCs/>
        </w:rPr>
        <w:t>ОСТАНОВЛЯЕТ:</w:t>
      </w:r>
    </w:p>
    <w:p w:rsidR="0017131D" w:rsidRPr="00712A85" w:rsidRDefault="0017131D" w:rsidP="0017131D">
      <w:pPr>
        <w:shd w:val="clear" w:color="auto" w:fill="FFFFFF"/>
        <w:ind w:firstLine="720"/>
        <w:jc w:val="both"/>
        <w:rPr>
          <w:b/>
          <w:bCs/>
          <w:color w:val="FF0000"/>
        </w:rPr>
      </w:pPr>
    </w:p>
    <w:p w:rsidR="0017131D" w:rsidRPr="00E3605E" w:rsidRDefault="0017131D" w:rsidP="0017131D">
      <w:pPr>
        <w:numPr>
          <w:ilvl w:val="0"/>
          <w:numId w:val="36"/>
        </w:numPr>
        <w:shd w:val="clear" w:color="auto" w:fill="FFFFFF"/>
        <w:tabs>
          <w:tab w:val="left" w:pos="993"/>
        </w:tabs>
        <w:suppressAutoHyphens/>
        <w:ind w:left="0" w:firstLine="990"/>
        <w:jc w:val="both"/>
      </w:pPr>
      <w:r w:rsidRPr="00E3605E">
        <w:t xml:space="preserve">Присвоить </w:t>
      </w:r>
      <w:r w:rsidRPr="00186AC2">
        <w:rPr>
          <w:b/>
        </w:rPr>
        <w:t>адрес объекту капитального строительства</w:t>
      </w:r>
      <w:r>
        <w:rPr>
          <w:b/>
        </w:rPr>
        <w:t xml:space="preserve"> </w:t>
      </w:r>
      <w:r w:rsidRPr="00E3605E">
        <w:t xml:space="preserve">находящегося по  адресу_________________________________________________________ </w:t>
      </w:r>
    </w:p>
    <w:p w:rsidR="0017131D" w:rsidRPr="00E3605E" w:rsidRDefault="0017131D" w:rsidP="0017131D">
      <w:pPr>
        <w:shd w:val="clear" w:color="auto" w:fill="FFFFFF"/>
        <w:tabs>
          <w:tab w:val="left" w:pos="993"/>
        </w:tabs>
        <w:jc w:val="both"/>
        <w:rPr>
          <w:sz w:val="18"/>
          <w:szCs w:val="18"/>
        </w:rPr>
      </w:pPr>
      <w:r w:rsidRPr="00E3605E">
        <w:tab/>
      </w:r>
      <w:r w:rsidRPr="00E3605E">
        <w:rPr>
          <w:b/>
          <w:sz w:val="18"/>
          <w:szCs w:val="18"/>
        </w:rPr>
        <w:t xml:space="preserve">                                                                          </w:t>
      </w:r>
      <w:r w:rsidRPr="00E3605E">
        <w:rPr>
          <w:sz w:val="18"/>
          <w:szCs w:val="18"/>
        </w:rPr>
        <w:t>(</w:t>
      </w:r>
      <w:r>
        <w:rPr>
          <w:sz w:val="18"/>
          <w:szCs w:val="18"/>
        </w:rPr>
        <w:t>наименование объекта</w:t>
      </w:r>
      <w:r w:rsidRPr="00E3605E">
        <w:rPr>
          <w:sz w:val="18"/>
          <w:szCs w:val="18"/>
        </w:rPr>
        <w:t xml:space="preserve">) </w:t>
      </w:r>
    </w:p>
    <w:p w:rsidR="0017131D" w:rsidRPr="00E3605E" w:rsidRDefault="0017131D" w:rsidP="0017131D">
      <w:pPr>
        <w:shd w:val="clear" w:color="auto" w:fill="FFFFFF"/>
        <w:tabs>
          <w:tab w:val="left" w:pos="993"/>
        </w:tabs>
        <w:jc w:val="both"/>
      </w:pPr>
      <w:r w:rsidRPr="00E3605E">
        <w:tab/>
      </w:r>
      <w:r w:rsidRPr="00E3605E">
        <w:rPr>
          <w:b/>
        </w:rPr>
        <w:t>2.</w:t>
      </w:r>
      <w:r w:rsidRPr="00E3605E">
        <w:t xml:space="preserve"> </w:t>
      </w:r>
      <w:proofErr w:type="gramStart"/>
      <w:r w:rsidRPr="00E3605E">
        <w:t>Контроль за</w:t>
      </w:r>
      <w:proofErr w:type="gramEnd"/>
      <w:r w:rsidRPr="00E3605E">
        <w:t xml:space="preserve"> исполнением настоящего постановления возложить на </w:t>
      </w:r>
      <w:r>
        <w:t>Главу МО «Пазяльское»</w:t>
      </w:r>
    </w:p>
    <w:p w:rsidR="0017131D" w:rsidRDefault="0017131D" w:rsidP="0017131D">
      <w:pPr>
        <w:pStyle w:val="22"/>
        <w:spacing w:after="0" w:line="240" w:lineRule="auto"/>
      </w:pPr>
    </w:p>
    <w:p w:rsidR="0017131D" w:rsidRDefault="0017131D" w:rsidP="0017131D">
      <w:pPr>
        <w:pStyle w:val="22"/>
        <w:spacing w:after="0" w:line="240" w:lineRule="auto"/>
      </w:pPr>
    </w:p>
    <w:p w:rsidR="0017131D" w:rsidRPr="008B087D" w:rsidRDefault="0017131D" w:rsidP="0017131D">
      <w:pPr>
        <w:pStyle w:val="22"/>
        <w:spacing w:after="0" w:line="240" w:lineRule="auto"/>
      </w:pPr>
    </w:p>
    <w:p w:rsidR="0017131D" w:rsidRPr="008B087D" w:rsidRDefault="0017131D" w:rsidP="0017131D">
      <w:pPr>
        <w:pStyle w:val="ac"/>
        <w:spacing w:after="0"/>
        <w:rPr>
          <w:b/>
        </w:rPr>
      </w:pPr>
      <w:r w:rsidRPr="008B087D">
        <w:rPr>
          <w:b/>
        </w:rPr>
        <w:t xml:space="preserve">Глава </w:t>
      </w:r>
      <w:proofErr w:type="gramStart"/>
      <w:r w:rsidRPr="008B087D">
        <w:rPr>
          <w:b/>
        </w:rPr>
        <w:t>муниципального</w:t>
      </w:r>
      <w:proofErr w:type="gramEnd"/>
      <w:r w:rsidRPr="008B087D">
        <w:rPr>
          <w:b/>
        </w:rPr>
        <w:t xml:space="preserve"> </w:t>
      </w:r>
    </w:p>
    <w:p w:rsidR="0017131D" w:rsidRPr="008B087D" w:rsidRDefault="0017131D" w:rsidP="0017131D">
      <w:pPr>
        <w:pStyle w:val="ac"/>
        <w:spacing w:after="0"/>
        <w:rPr>
          <w:b/>
        </w:rPr>
      </w:pPr>
      <w:r w:rsidRPr="008B087D">
        <w:rPr>
          <w:b/>
        </w:rPr>
        <w:t xml:space="preserve">образования </w:t>
      </w:r>
      <w:r>
        <w:rPr>
          <w:b/>
        </w:rPr>
        <w:t xml:space="preserve">«Пазяльское»                          </w:t>
      </w:r>
      <w:r>
        <w:rPr>
          <w:b/>
        </w:rPr>
        <w:tab/>
      </w:r>
      <w:r>
        <w:rPr>
          <w:b/>
        </w:rPr>
        <w:tab/>
        <w:t>___________________</w:t>
      </w:r>
    </w:p>
    <w:p w:rsidR="0017131D" w:rsidRPr="00B53003" w:rsidRDefault="0017131D" w:rsidP="0017131D">
      <w:pPr>
        <w:jc w:val="center"/>
        <w:rPr>
          <w:color w:val="000000"/>
          <w:sz w:val="20"/>
          <w:szCs w:val="16"/>
        </w:rPr>
      </w:pPr>
      <w:r w:rsidRPr="00B53003">
        <w:rPr>
          <w:color w:val="000000"/>
          <w:sz w:val="20"/>
          <w:szCs w:val="16"/>
        </w:rPr>
        <w:tab/>
      </w:r>
      <w:r w:rsidRPr="00B53003">
        <w:rPr>
          <w:color w:val="000000"/>
          <w:sz w:val="20"/>
          <w:szCs w:val="16"/>
        </w:rPr>
        <w:tab/>
      </w:r>
      <w:r w:rsidRPr="00B53003">
        <w:rPr>
          <w:color w:val="000000"/>
          <w:sz w:val="20"/>
          <w:szCs w:val="16"/>
        </w:rPr>
        <w:tab/>
      </w:r>
      <w:r w:rsidRPr="00B53003">
        <w:rPr>
          <w:color w:val="000000"/>
          <w:sz w:val="20"/>
          <w:szCs w:val="16"/>
        </w:rPr>
        <w:tab/>
      </w:r>
      <w:r w:rsidRPr="00B53003">
        <w:rPr>
          <w:color w:val="000000"/>
          <w:sz w:val="20"/>
          <w:szCs w:val="16"/>
        </w:rPr>
        <w:tab/>
      </w:r>
      <w:r w:rsidRPr="00B53003">
        <w:rPr>
          <w:color w:val="000000"/>
          <w:sz w:val="20"/>
          <w:szCs w:val="16"/>
        </w:rPr>
        <w:tab/>
      </w:r>
      <w:r w:rsidRPr="00B53003">
        <w:rPr>
          <w:color w:val="000000"/>
          <w:sz w:val="20"/>
          <w:szCs w:val="16"/>
        </w:rPr>
        <w:tab/>
      </w:r>
      <w:r w:rsidRPr="00B53003">
        <w:rPr>
          <w:color w:val="000000"/>
          <w:sz w:val="20"/>
          <w:szCs w:val="16"/>
        </w:rPr>
        <w:tab/>
      </w:r>
      <w:r w:rsidRPr="00B53003">
        <w:rPr>
          <w:color w:val="000000"/>
          <w:sz w:val="20"/>
          <w:szCs w:val="16"/>
        </w:rPr>
        <w:tab/>
      </w:r>
      <w:r>
        <w:rPr>
          <w:color w:val="000000"/>
          <w:sz w:val="20"/>
          <w:szCs w:val="16"/>
        </w:rPr>
        <w:t xml:space="preserve">       </w:t>
      </w:r>
      <w:r w:rsidRPr="00B53003">
        <w:rPr>
          <w:color w:val="000000"/>
          <w:sz w:val="20"/>
          <w:szCs w:val="16"/>
        </w:rPr>
        <w:t>ФИО</w:t>
      </w: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  <w:r>
        <w:rPr>
          <w:b/>
          <w:color w:val="000000"/>
          <w:szCs w:val="16"/>
        </w:rPr>
        <w:br w:type="page"/>
      </w: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 w:rsidRPr="00F12D13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4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«Пр</w:t>
      </w:r>
      <w:r>
        <w:rPr>
          <w:color w:val="000000"/>
          <w:sz w:val="20"/>
          <w:szCs w:val="16"/>
        </w:rPr>
        <w:t>исвоение адреса объекту капитального строительства»</w:t>
      </w:r>
      <w:r w:rsidRPr="00F12D13">
        <w:rPr>
          <w:color w:val="000000"/>
          <w:sz w:val="20"/>
          <w:szCs w:val="16"/>
        </w:rPr>
        <w:t xml:space="preserve">,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Default="0017131D" w:rsidP="0017131D">
      <w:pPr>
        <w:jc w:val="right"/>
        <w:rPr>
          <w:b/>
          <w:color w:val="000000"/>
          <w:szCs w:val="16"/>
        </w:rPr>
      </w:pPr>
      <w:r w:rsidRPr="00F12D13">
        <w:rPr>
          <w:color w:val="000000"/>
          <w:sz w:val="20"/>
          <w:szCs w:val="16"/>
        </w:rPr>
        <w:t xml:space="preserve">от </w:t>
      </w:r>
      <w:r>
        <w:rPr>
          <w:color w:val="000000"/>
          <w:sz w:val="20"/>
          <w:szCs w:val="16"/>
        </w:rPr>
        <w:t>29.01.2019 г. № 07-р</w:t>
      </w:r>
    </w:p>
    <w:p w:rsidR="0017131D" w:rsidRPr="006B4433" w:rsidRDefault="0017131D" w:rsidP="0017131D">
      <w:pPr>
        <w:jc w:val="right"/>
        <w:rPr>
          <w:b/>
          <w:color w:val="000000"/>
        </w:rPr>
      </w:pPr>
      <w:r w:rsidRPr="006B4433">
        <w:rPr>
          <w:b/>
          <w:color w:val="000000"/>
        </w:rPr>
        <w:t xml:space="preserve"> 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hd w:val="clear" w:color="auto" w:fill="FFFFFF"/>
        </w:rPr>
      </w:pPr>
      <w:r w:rsidRPr="006B4433">
        <w:rPr>
          <w:b/>
          <w:bCs/>
          <w:color w:val="000000"/>
          <w:shd w:val="clear" w:color="auto" w:fill="FFFFFF"/>
        </w:rPr>
        <w:t>ФОРМА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hd w:val="clear" w:color="auto" w:fill="FFFFFF"/>
        </w:rPr>
      </w:pPr>
      <w:r w:rsidRPr="006B4433">
        <w:rPr>
          <w:b/>
          <w:bCs/>
          <w:color w:val="000000"/>
          <w:shd w:val="clear" w:color="auto" w:fill="FFFFFF"/>
        </w:rPr>
        <w:t xml:space="preserve">решения об отказе в присвоении объекту адресации адреса </w:t>
      </w:r>
    </w:p>
    <w:p w:rsidR="0017131D" w:rsidRPr="006B4433" w:rsidRDefault="0017131D" w:rsidP="0017131D">
      <w:pPr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br/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                    </w:t>
      </w:r>
      <w:r>
        <w:rPr>
          <w:bCs/>
          <w:color w:val="000000"/>
          <w:shd w:val="clear" w:color="auto" w:fill="FFFFFF"/>
        </w:rPr>
        <w:t xml:space="preserve">                          </w:t>
      </w:r>
      <w:r w:rsidRPr="006B4433">
        <w:rPr>
          <w:bCs/>
          <w:color w:val="000000"/>
          <w:shd w:val="clear" w:color="auto" w:fill="FFFFFF"/>
        </w:rPr>
        <w:t xml:space="preserve"> ___________________________________________________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                    </w:t>
      </w:r>
      <w:r>
        <w:rPr>
          <w:bCs/>
          <w:color w:val="000000"/>
          <w:shd w:val="clear" w:color="auto" w:fill="FFFFFF"/>
        </w:rPr>
        <w:t xml:space="preserve">                          </w:t>
      </w:r>
      <w:r w:rsidRPr="006B4433">
        <w:rPr>
          <w:bCs/>
          <w:color w:val="000000"/>
          <w:shd w:val="clear" w:color="auto" w:fill="FFFFFF"/>
        </w:rPr>
        <w:t xml:space="preserve"> ___________________________________________________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                     </w:t>
      </w:r>
      <w:r>
        <w:rPr>
          <w:bCs/>
          <w:color w:val="000000"/>
          <w:shd w:val="clear" w:color="auto" w:fill="FFFFFF"/>
        </w:rPr>
        <w:t xml:space="preserve">                                      </w:t>
      </w:r>
      <w:r w:rsidRPr="006B4433">
        <w:rPr>
          <w:bCs/>
          <w:color w:val="000000"/>
          <w:sz w:val="20"/>
          <w:szCs w:val="20"/>
          <w:shd w:val="clear" w:color="auto" w:fill="FFFFFF"/>
        </w:rPr>
        <w:t>(Ф.И.О., адрес заявителя (представителя) заявителя)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                    </w:t>
      </w:r>
      <w:r>
        <w:rPr>
          <w:bCs/>
          <w:color w:val="000000"/>
          <w:shd w:val="clear" w:color="auto" w:fill="FFFFFF"/>
        </w:rPr>
        <w:t xml:space="preserve">                          </w:t>
      </w:r>
      <w:r w:rsidRPr="006B4433">
        <w:rPr>
          <w:bCs/>
          <w:color w:val="000000"/>
          <w:shd w:val="clear" w:color="auto" w:fill="FFFFFF"/>
        </w:rPr>
        <w:t xml:space="preserve"> ___________________________________________________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B4433">
        <w:rPr>
          <w:bCs/>
          <w:color w:val="000000"/>
          <w:sz w:val="20"/>
          <w:szCs w:val="20"/>
          <w:shd w:val="clear" w:color="auto" w:fill="FFFFFF"/>
        </w:rPr>
        <w:t xml:space="preserve">                        </w:t>
      </w:r>
      <w:r>
        <w:rPr>
          <w:bCs/>
          <w:color w:val="000000"/>
          <w:sz w:val="20"/>
          <w:szCs w:val="20"/>
          <w:shd w:val="clear" w:color="auto" w:fill="FFFFFF"/>
        </w:rPr>
        <w:t xml:space="preserve">                                                       </w:t>
      </w:r>
      <w:proofErr w:type="gramStart"/>
      <w:r w:rsidRPr="006B4433">
        <w:rPr>
          <w:bCs/>
          <w:color w:val="000000"/>
          <w:sz w:val="20"/>
          <w:szCs w:val="20"/>
          <w:shd w:val="clear" w:color="auto" w:fill="FFFFFF"/>
        </w:rPr>
        <w:t>(регистрационный номер заявления о присвоении</w:t>
      </w:r>
      <w:proofErr w:type="gramEnd"/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z w:val="20"/>
          <w:szCs w:val="20"/>
          <w:shd w:val="clear" w:color="auto" w:fill="FFFFFF"/>
        </w:rPr>
        <w:t xml:space="preserve">                        </w:t>
      </w:r>
      <w:r>
        <w:rPr>
          <w:bCs/>
          <w:color w:val="000000"/>
          <w:sz w:val="20"/>
          <w:szCs w:val="20"/>
          <w:shd w:val="clear" w:color="auto" w:fill="FFFFFF"/>
        </w:rPr>
        <w:t xml:space="preserve">                                                      </w:t>
      </w:r>
      <w:r w:rsidRPr="006B4433">
        <w:rPr>
          <w:bCs/>
          <w:color w:val="000000"/>
          <w:sz w:val="20"/>
          <w:szCs w:val="20"/>
          <w:shd w:val="clear" w:color="auto" w:fill="FFFFFF"/>
        </w:rPr>
        <w:t>объекту адресации адреса</w:t>
      </w:r>
      <w:r>
        <w:rPr>
          <w:bCs/>
          <w:color w:val="000000"/>
          <w:sz w:val="20"/>
          <w:szCs w:val="20"/>
          <w:shd w:val="clear" w:color="auto" w:fill="FFFFFF"/>
        </w:rPr>
        <w:t xml:space="preserve">) </w:t>
      </w:r>
      <w:r w:rsidRPr="006B4433">
        <w:rPr>
          <w:bCs/>
          <w:color w:val="000000"/>
          <w:sz w:val="20"/>
          <w:szCs w:val="20"/>
          <w:shd w:val="clear" w:color="auto" w:fill="FFFFFF"/>
        </w:rPr>
        <w:t xml:space="preserve">              </w:t>
      </w:r>
      <w:r>
        <w:rPr>
          <w:bCs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</w:t>
      </w:r>
    </w:p>
    <w:p w:rsidR="0017131D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                           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hd w:val="clear" w:color="auto" w:fill="FFFFFF"/>
        </w:rPr>
      </w:pPr>
      <w:r w:rsidRPr="006B4433">
        <w:rPr>
          <w:b/>
          <w:bCs/>
          <w:color w:val="000000"/>
          <w:shd w:val="clear" w:color="auto" w:fill="FFFFFF"/>
        </w:rPr>
        <w:t>Решение об отказе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hd w:val="clear" w:color="auto" w:fill="FFFFFF"/>
        </w:rPr>
      </w:pPr>
      <w:r w:rsidRPr="006B4433">
        <w:rPr>
          <w:b/>
          <w:bCs/>
          <w:color w:val="000000"/>
          <w:shd w:val="clear" w:color="auto" w:fill="FFFFFF"/>
        </w:rPr>
        <w:t xml:space="preserve">в присвоении объекту адресации адреса </w:t>
      </w:r>
    </w:p>
    <w:p w:rsidR="0017131D" w:rsidRDefault="0017131D" w:rsidP="0017131D">
      <w:pPr>
        <w:jc w:val="both"/>
        <w:rPr>
          <w:bCs/>
          <w:color w:val="000000"/>
          <w:shd w:val="clear" w:color="auto" w:fill="FFFFFF"/>
        </w:rPr>
      </w:pPr>
    </w:p>
    <w:p w:rsidR="0017131D" w:rsidRPr="006B4433" w:rsidRDefault="0017131D" w:rsidP="0017131D">
      <w:pPr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от ___________     </w:t>
      </w:r>
      <w:r>
        <w:rPr>
          <w:bCs/>
          <w:color w:val="000000"/>
          <w:shd w:val="clear" w:color="auto" w:fill="FFFFFF"/>
        </w:rPr>
        <w:t xml:space="preserve">                                                                                                   №</w:t>
      </w:r>
      <w:r w:rsidRPr="006B4433">
        <w:rPr>
          <w:bCs/>
          <w:color w:val="000000"/>
          <w:shd w:val="clear" w:color="auto" w:fill="FFFFFF"/>
        </w:rPr>
        <w:t> __________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>________________________________________________________________________</w:t>
      </w:r>
      <w:r>
        <w:rPr>
          <w:bCs/>
          <w:color w:val="000000"/>
          <w:shd w:val="clear" w:color="auto" w:fill="FFFFFF"/>
        </w:rPr>
        <w:t>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>___________________________________________________________________</w:t>
      </w:r>
      <w:r>
        <w:rPr>
          <w:bCs/>
          <w:color w:val="000000"/>
          <w:shd w:val="clear" w:color="auto" w:fill="FFFFFF"/>
        </w:rPr>
        <w:t>__________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0"/>
          <w:szCs w:val="20"/>
          <w:shd w:val="clear" w:color="auto" w:fill="FFFFFF"/>
        </w:rPr>
      </w:pPr>
      <w:r w:rsidRPr="006B4433">
        <w:rPr>
          <w:bCs/>
          <w:color w:val="000000"/>
          <w:sz w:val="20"/>
          <w:szCs w:val="20"/>
          <w:shd w:val="clear" w:color="auto" w:fill="FFFFFF"/>
        </w:rPr>
        <w:t xml:space="preserve">(наименование </w:t>
      </w:r>
      <w:r>
        <w:rPr>
          <w:bCs/>
          <w:color w:val="000000"/>
          <w:sz w:val="20"/>
          <w:szCs w:val="20"/>
          <w:shd w:val="clear" w:color="auto" w:fill="FFFFFF"/>
        </w:rPr>
        <w:t>органа местного самоуправления)</w:t>
      </w:r>
    </w:p>
    <w:p w:rsidR="0017131D" w:rsidRPr="006B4433" w:rsidRDefault="0017131D" w:rsidP="0017131D">
      <w:pPr>
        <w:jc w:val="both"/>
        <w:rPr>
          <w:bCs/>
          <w:color w:val="000000"/>
          <w:shd w:val="clear" w:color="auto" w:fill="FFFFFF"/>
        </w:rPr>
      </w:pP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>сообщает, что _________________________________________</w:t>
      </w:r>
      <w:r>
        <w:rPr>
          <w:bCs/>
          <w:color w:val="000000"/>
          <w:shd w:val="clear" w:color="auto" w:fill="FFFFFF"/>
        </w:rPr>
        <w:t>_______</w:t>
      </w:r>
      <w:r w:rsidRPr="006B4433">
        <w:rPr>
          <w:bCs/>
          <w:color w:val="000000"/>
          <w:shd w:val="clear" w:color="auto" w:fill="FFFFFF"/>
        </w:rPr>
        <w:t>________________,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                </w:t>
      </w:r>
      <w:r>
        <w:rPr>
          <w:bCs/>
          <w:color w:val="000000"/>
          <w:shd w:val="clear" w:color="auto" w:fill="FFFFFF"/>
        </w:rPr>
        <w:t xml:space="preserve">                  </w:t>
      </w:r>
      <w:proofErr w:type="gramStart"/>
      <w:r w:rsidRPr="006B4433">
        <w:rPr>
          <w:bCs/>
          <w:color w:val="000000"/>
          <w:sz w:val="20"/>
          <w:szCs w:val="20"/>
          <w:shd w:val="clear" w:color="auto" w:fill="FFFFFF"/>
        </w:rPr>
        <w:t>(Ф.И.О. заявителя в дательном падеже, наименование,</w:t>
      </w:r>
      <w:proofErr w:type="gramEnd"/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>____________________________________________________________________</w:t>
      </w:r>
      <w:r>
        <w:rPr>
          <w:bCs/>
          <w:color w:val="000000"/>
          <w:shd w:val="clear" w:color="auto" w:fill="FFFFFF"/>
        </w:rPr>
        <w:t>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B4433">
        <w:rPr>
          <w:bCs/>
          <w:color w:val="000000"/>
          <w:sz w:val="20"/>
          <w:szCs w:val="20"/>
          <w:shd w:val="clear" w:color="auto" w:fill="FFFFFF"/>
        </w:rPr>
        <w:t xml:space="preserve">    </w:t>
      </w:r>
      <w:r>
        <w:rPr>
          <w:bCs/>
          <w:color w:val="000000"/>
          <w:sz w:val="20"/>
          <w:szCs w:val="20"/>
          <w:shd w:val="clear" w:color="auto" w:fill="FFFFFF"/>
        </w:rPr>
        <w:t xml:space="preserve">                     </w:t>
      </w:r>
      <w:r w:rsidRPr="006B4433">
        <w:rPr>
          <w:bCs/>
          <w:color w:val="000000"/>
          <w:sz w:val="20"/>
          <w:szCs w:val="20"/>
          <w:shd w:val="clear" w:color="auto" w:fill="FFFFFF"/>
        </w:rPr>
        <w:t>номер и дата выдачи документа, подтверждающего личность, почтовый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>______________________________________________________________</w:t>
      </w:r>
      <w:r>
        <w:rPr>
          <w:bCs/>
          <w:color w:val="000000"/>
          <w:shd w:val="clear" w:color="auto" w:fill="FFFFFF"/>
        </w:rPr>
        <w:t>_______________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   </w:t>
      </w:r>
      <w:r>
        <w:rPr>
          <w:bCs/>
          <w:color w:val="000000"/>
          <w:shd w:val="clear" w:color="auto" w:fill="FFFFFF"/>
        </w:rPr>
        <w:t xml:space="preserve">                    </w:t>
      </w:r>
      <w:proofErr w:type="gramStart"/>
      <w:r w:rsidRPr="006B4433">
        <w:rPr>
          <w:bCs/>
          <w:color w:val="000000"/>
          <w:sz w:val="20"/>
          <w:szCs w:val="20"/>
          <w:shd w:val="clear" w:color="auto" w:fill="FFFFFF"/>
        </w:rPr>
        <w:t>адрес - для физического лица; полное наименование, ИНН, КПП (для</w:t>
      </w:r>
      <w:proofErr w:type="gramEnd"/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>____________________________________________________________</w:t>
      </w:r>
      <w:r>
        <w:rPr>
          <w:bCs/>
          <w:color w:val="000000"/>
          <w:shd w:val="clear" w:color="auto" w:fill="FFFFFF"/>
        </w:rPr>
        <w:t>_________________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 </w:t>
      </w:r>
      <w:r>
        <w:rPr>
          <w:bCs/>
          <w:color w:val="000000"/>
          <w:shd w:val="clear" w:color="auto" w:fill="FFFFFF"/>
        </w:rPr>
        <w:t xml:space="preserve">                  </w:t>
      </w:r>
      <w:r w:rsidRPr="006B4433">
        <w:rPr>
          <w:bCs/>
          <w:color w:val="000000"/>
          <w:sz w:val="20"/>
          <w:szCs w:val="20"/>
          <w:shd w:val="clear" w:color="auto" w:fill="FFFFFF"/>
        </w:rPr>
        <w:t>российского юридического лица), страна, дата и номер регистрации (</w:t>
      </w:r>
      <w:proofErr w:type="gramStart"/>
      <w:r w:rsidRPr="006B4433">
        <w:rPr>
          <w:bCs/>
          <w:color w:val="000000"/>
          <w:sz w:val="20"/>
          <w:szCs w:val="20"/>
          <w:shd w:val="clear" w:color="auto" w:fill="FFFFFF"/>
        </w:rPr>
        <w:t>для</w:t>
      </w:r>
      <w:proofErr w:type="gramEnd"/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>______________________________________________________________</w:t>
      </w:r>
      <w:r>
        <w:rPr>
          <w:bCs/>
          <w:color w:val="000000"/>
          <w:shd w:val="clear" w:color="auto" w:fill="FFFFFF"/>
        </w:rPr>
        <w:t>_______________</w:t>
      </w:r>
      <w:r w:rsidRPr="006B4433">
        <w:rPr>
          <w:bCs/>
          <w:color w:val="000000"/>
          <w:shd w:val="clear" w:color="auto" w:fill="FFFFFF"/>
        </w:rPr>
        <w:t>,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 xml:space="preserve">                </w:t>
      </w:r>
      <w:proofErr w:type="gramStart"/>
      <w:r w:rsidRPr="006B4433">
        <w:rPr>
          <w:bCs/>
          <w:color w:val="000000"/>
          <w:sz w:val="20"/>
          <w:szCs w:val="20"/>
          <w:shd w:val="clear" w:color="auto" w:fill="FFFFFF"/>
        </w:rPr>
        <w:t>иностранного юридического лица), почтовый адрес - для юридического лица)</w:t>
      </w:r>
      <w:proofErr w:type="gramEnd"/>
    </w:p>
    <w:p w:rsidR="0017131D" w:rsidRPr="006B4433" w:rsidRDefault="0017131D" w:rsidP="0017131D">
      <w:pPr>
        <w:jc w:val="both"/>
        <w:rPr>
          <w:bCs/>
          <w:color w:val="000000"/>
          <w:shd w:val="clear" w:color="auto" w:fill="FFFFFF"/>
        </w:rPr>
      </w:pPr>
    </w:p>
    <w:p w:rsidR="0017131D" w:rsidRPr="006C2CC2" w:rsidRDefault="0017131D" w:rsidP="0017131D">
      <w:r w:rsidRPr="006B4433">
        <w:rPr>
          <w:bCs/>
          <w:color w:val="000000"/>
          <w:shd w:val="clear" w:color="auto" w:fill="FFFFFF"/>
        </w:rPr>
        <w:t xml:space="preserve">на   основании  </w:t>
      </w:r>
      <w:r>
        <w:rPr>
          <w:bCs/>
          <w:color w:val="000000"/>
          <w:shd w:val="clear" w:color="auto" w:fill="FFFFFF"/>
        </w:rPr>
        <w:t xml:space="preserve">Административного регламента </w:t>
      </w:r>
      <w:r w:rsidRPr="006C2CC2">
        <w:t xml:space="preserve">предоставления муниципальной услуги </w:t>
      </w:r>
    </w:p>
    <w:p w:rsidR="0017131D" w:rsidRPr="006B4433" w:rsidRDefault="0017131D" w:rsidP="0017131D">
      <w:pPr>
        <w:rPr>
          <w:bCs/>
          <w:color w:val="000000"/>
          <w:shd w:val="clear" w:color="auto" w:fill="FFFFFF"/>
        </w:rPr>
      </w:pPr>
      <w:r w:rsidRPr="006C2CC2">
        <w:t>«Присвоение адреса объекту капитального строительства», утвержденно</w:t>
      </w:r>
      <w:r>
        <w:t>го</w:t>
      </w:r>
      <w:r w:rsidRPr="006C2CC2">
        <w:t xml:space="preserve"> постановлением Администрации муниципального образования </w:t>
      </w:r>
      <w:r>
        <w:t>«Пазяльское»</w:t>
      </w:r>
      <w:r w:rsidRPr="006C2CC2">
        <w:t xml:space="preserve"> от ______________ № ____</w:t>
      </w:r>
      <w:r w:rsidRPr="006C2CC2">
        <w:rPr>
          <w:bCs/>
          <w:shd w:val="clear" w:color="auto" w:fill="FFFFFF"/>
        </w:rPr>
        <w:t>,</w:t>
      </w:r>
      <w:r>
        <w:rPr>
          <w:bCs/>
          <w:shd w:val="clear" w:color="auto" w:fill="FFFFFF"/>
        </w:rPr>
        <w:t xml:space="preserve">  </w:t>
      </w:r>
      <w:r w:rsidRPr="006B4433">
        <w:rPr>
          <w:bCs/>
          <w:color w:val="000000"/>
          <w:shd w:val="clear" w:color="auto" w:fill="FFFFFF"/>
        </w:rPr>
        <w:t>отказано в присвоении адреса</w:t>
      </w:r>
      <w:r>
        <w:rPr>
          <w:bCs/>
          <w:color w:val="000000"/>
          <w:shd w:val="clear" w:color="auto" w:fill="FFFFFF"/>
        </w:rPr>
        <w:t xml:space="preserve"> </w:t>
      </w:r>
      <w:r w:rsidRPr="006B4433">
        <w:rPr>
          <w:bCs/>
          <w:color w:val="000000"/>
          <w:shd w:val="clear" w:color="auto" w:fill="FFFFFF"/>
        </w:rPr>
        <w:t>следующему</w:t>
      </w:r>
      <w:r>
        <w:rPr>
          <w:bCs/>
          <w:color w:val="000000"/>
          <w:shd w:val="clear" w:color="auto" w:fill="FFFFFF"/>
        </w:rPr>
        <w:t xml:space="preserve"> </w:t>
      </w:r>
      <w:r w:rsidRPr="006B4433">
        <w:rPr>
          <w:bCs/>
          <w:color w:val="000000"/>
          <w:shd w:val="clear" w:color="auto" w:fill="FFFFFF"/>
        </w:rPr>
        <w:t>объекту адресации</w:t>
      </w:r>
      <w:proofErr w:type="gramStart"/>
      <w:r w:rsidRPr="006B4433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 xml:space="preserve"> :</w:t>
      </w:r>
      <w:proofErr w:type="gramEnd"/>
      <w:r>
        <w:rPr>
          <w:bCs/>
          <w:color w:val="000000"/>
          <w:shd w:val="clear" w:color="auto" w:fill="FFFFFF"/>
        </w:rPr>
        <w:t xml:space="preserve"> </w:t>
      </w:r>
      <w:r w:rsidRPr="006B4433">
        <w:rPr>
          <w:bCs/>
          <w:color w:val="000000"/>
          <w:shd w:val="clear" w:color="auto" w:fill="FFFFFF"/>
        </w:rPr>
        <w:t>_____________________________________________</w:t>
      </w:r>
      <w:r>
        <w:rPr>
          <w:bCs/>
          <w:color w:val="000000"/>
          <w:shd w:val="clear" w:color="auto" w:fill="FFFFFF"/>
        </w:rPr>
        <w:t>________________________________</w:t>
      </w:r>
      <w:r w:rsidRPr="006B4433">
        <w:rPr>
          <w:bCs/>
          <w:color w:val="000000"/>
          <w:shd w:val="clear" w:color="auto" w:fill="FFFFFF"/>
        </w:rPr>
        <w:t>.</w:t>
      </w:r>
    </w:p>
    <w:p w:rsidR="0017131D" w:rsidRPr="006C2CC2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C2CC2">
        <w:rPr>
          <w:bCs/>
          <w:color w:val="000000"/>
          <w:sz w:val="20"/>
          <w:szCs w:val="20"/>
          <w:shd w:val="clear" w:color="auto" w:fill="FFFFFF"/>
        </w:rPr>
        <w:t xml:space="preserve">                     </w:t>
      </w:r>
      <w:r>
        <w:rPr>
          <w:bCs/>
          <w:color w:val="000000"/>
          <w:sz w:val="20"/>
          <w:szCs w:val="20"/>
          <w:shd w:val="clear" w:color="auto" w:fill="FFFFFF"/>
        </w:rPr>
        <w:t xml:space="preserve">                     </w:t>
      </w:r>
      <w:proofErr w:type="gramStart"/>
      <w:r w:rsidRPr="006C2CC2">
        <w:rPr>
          <w:bCs/>
          <w:color w:val="000000"/>
          <w:sz w:val="20"/>
          <w:szCs w:val="20"/>
          <w:shd w:val="clear" w:color="auto" w:fill="FFFFFF"/>
        </w:rPr>
        <w:t>(вид и наименование объекта адресации, описание</w:t>
      </w:r>
      <w:proofErr w:type="gramEnd"/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>________________________________________________</w:t>
      </w:r>
      <w:r>
        <w:rPr>
          <w:bCs/>
          <w:color w:val="000000"/>
          <w:shd w:val="clear" w:color="auto" w:fill="FFFFFF"/>
        </w:rPr>
        <w:t>_____________________________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hd w:val="clear" w:color="auto" w:fill="FFFFFF"/>
        </w:rPr>
      </w:pPr>
      <w:r>
        <w:rPr>
          <w:bCs/>
          <w:color w:val="000000"/>
          <w:sz w:val="20"/>
          <w:szCs w:val="20"/>
          <w:shd w:val="clear" w:color="auto" w:fill="FFFFFF"/>
        </w:rPr>
        <w:t xml:space="preserve"> </w:t>
      </w:r>
      <w:r w:rsidRPr="006C2CC2">
        <w:rPr>
          <w:bCs/>
          <w:color w:val="000000"/>
          <w:sz w:val="20"/>
          <w:szCs w:val="20"/>
          <w:shd w:val="clear" w:color="auto" w:fill="FFFFFF"/>
        </w:rPr>
        <w:t>местонахождения объекта адресации в случае обращения заявителя о</w:t>
      </w:r>
      <w:r>
        <w:rPr>
          <w:bCs/>
          <w:color w:val="000000"/>
          <w:sz w:val="20"/>
          <w:szCs w:val="20"/>
          <w:shd w:val="clear" w:color="auto" w:fill="FFFFFF"/>
        </w:rPr>
        <w:t xml:space="preserve"> </w:t>
      </w:r>
      <w:r w:rsidRPr="006C2CC2">
        <w:rPr>
          <w:bCs/>
          <w:color w:val="000000"/>
          <w:sz w:val="20"/>
          <w:szCs w:val="20"/>
          <w:shd w:val="clear" w:color="auto" w:fill="FFFFFF"/>
        </w:rPr>
        <w:t>присвоении объекту адресации адреса,</w:t>
      </w:r>
      <w:r>
        <w:rPr>
          <w:bCs/>
          <w:color w:val="000000"/>
          <w:sz w:val="20"/>
          <w:szCs w:val="20"/>
          <w:shd w:val="clear" w:color="auto" w:fill="FFFFFF"/>
        </w:rPr>
        <w:t xml:space="preserve"> </w:t>
      </w:r>
      <w:r w:rsidRPr="006B4433">
        <w:rPr>
          <w:bCs/>
          <w:color w:val="000000"/>
          <w:shd w:val="clear" w:color="auto" w:fill="FFFFFF"/>
        </w:rPr>
        <w:t>____</w:t>
      </w:r>
      <w:r>
        <w:rPr>
          <w:bCs/>
          <w:color w:val="000000"/>
          <w:shd w:val="clear" w:color="auto" w:fill="FFFFFF"/>
        </w:rPr>
        <w:t>_____</w:t>
      </w:r>
      <w:r w:rsidRPr="006B4433">
        <w:rPr>
          <w:bCs/>
          <w:color w:val="000000"/>
          <w:shd w:val="clear" w:color="auto" w:fill="FFFFFF"/>
        </w:rPr>
        <w:t>________________________________</w:t>
      </w:r>
      <w:r>
        <w:rPr>
          <w:bCs/>
          <w:color w:val="000000"/>
          <w:shd w:val="clear" w:color="auto" w:fill="FFFFFF"/>
        </w:rPr>
        <w:t>_______________________________</w:t>
      </w:r>
    </w:p>
    <w:p w:rsidR="0017131D" w:rsidRPr="006C2CC2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C2CC2">
        <w:rPr>
          <w:bCs/>
          <w:color w:val="000000"/>
          <w:sz w:val="20"/>
          <w:szCs w:val="20"/>
          <w:shd w:val="clear" w:color="auto" w:fill="FFFFFF"/>
        </w:rPr>
        <w:t xml:space="preserve">  адрес объекта адресации в случае обращения заявителя об аннулировании</w:t>
      </w:r>
      <w:r>
        <w:rPr>
          <w:bCs/>
          <w:color w:val="000000"/>
          <w:sz w:val="20"/>
          <w:szCs w:val="20"/>
          <w:shd w:val="clear" w:color="auto" w:fill="FFFFFF"/>
        </w:rPr>
        <w:t xml:space="preserve"> </w:t>
      </w:r>
      <w:r w:rsidRPr="006C2CC2">
        <w:rPr>
          <w:bCs/>
          <w:color w:val="000000"/>
          <w:sz w:val="20"/>
          <w:szCs w:val="20"/>
          <w:shd w:val="clear" w:color="auto" w:fill="FFFFFF"/>
        </w:rPr>
        <w:t xml:space="preserve"> его адреса)</w:t>
      </w:r>
    </w:p>
    <w:p w:rsidR="0017131D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в связи </w:t>
      </w:r>
      <w:proofErr w:type="gramStart"/>
      <w:r w:rsidRPr="006B4433">
        <w:rPr>
          <w:bCs/>
          <w:color w:val="000000"/>
          <w:shd w:val="clear" w:color="auto" w:fill="FFFFFF"/>
        </w:rPr>
        <w:t>с</w:t>
      </w:r>
      <w:proofErr w:type="gramEnd"/>
      <w:r w:rsidRPr="006B4433">
        <w:rPr>
          <w:bCs/>
          <w:color w:val="000000"/>
          <w:shd w:val="clear" w:color="auto" w:fill="FFFFFF"/>
        </w:rPr>
        <w:t xml:space="preserve"> _______________________________________________________________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>________________________________________________________________________.</w:t>
      </w:r>
    </w:p>
    <w:p w:rsidR="0017131D" w:rsidRPr="006C2CC2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t xml:space="preserve">                            </w:t>
      </w:r>
      <w:r>
        <w:rPr>
          <w:bCs/>
          <w:color w:val="000000"/>
          <w:shd w:val="clear" w:color="auto" w:fill="FFFFFF"/>
        </w:rPr>
        <w:t xml:space="preserve">                             </w:t>
      </w:r>
      <w:r w:rsidRPr="006C2CC2">
        <w:rPr>
          <w:bCs/>
          <w:color w:val="000000"/>
          <w:sz w:val="20"/>
          <w:szCs w:val="20"/>
          <w:shd w:val="clear" w:color="auto" w:fill="FFFFFF"/>
        </w:rPr>
        <w:t>(основание отказа)</w:t>
      </w:r>
    </w:p>
    <w:p w:rsidR="0017131D" w:rsidRDefault="0017131D" w:rsidP="0017131D">
      <w:pPr>
        <w:jc w:val="both"/>
        <w:rPr>
          <w:bCs/>
          <w:color w:val="000000"/>
          <w:shd w:val="clear" w:color="auto" w:fill="FFFFFF"/>
        </w:rPr>
      </w:pPr>
      <w:r w:rsidRPr="006B4433">
        <w:rPr>
          <w:bCs/>
          <w:color w:val="000000"/>
          <w:shd w:val="clear" w:color="auto" w:fill="FFFFFF"/>
        </w:rPr>
        <w:br/>
      </w:r>
      <w:r>
        <w:rPr>
          <w:bCs/>
          <w:color w:val="000000"/>
          <w:shd w:val="clear" w:color="auto" w:fill="FFFFFF"/>
        </w:rPr>
        <w:t xml:space="preserve">Глава муниципального образования </w:t>
      </w:r>
    </w:p>
    <w:p w:rsidR="0017131D" w:rsidRPr="006B4433" w:rsidRDefault="0017131D" w:rsidP="00171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«Пазяльское»                                                              _________________________</w:t>
      </w:r>
    </w:p>
    <w:p w:rsidR="0017131D" w:rsidRDefault="0017131D" w:rsidP="0017131D">
      <w:pPr>
        <w:jc w:val="right"/>
        <w:rPr>
          <w:bCs/>
          <w:color w:val="000000"/>
          <w:shd w:val="clear" w:color="auto" w:fill="FFFFFF"/>
        </w:rPr>
      </w:pP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 w:rsidRPr="006B4433">
        <w:rPr>
          <w:bCs/>
          <w:color w:val="000000"/>
          <w:shd w:val="clear" w:color="auto" w:fill="FFFFFF"/>
        </w:rPr>
        <w:lastRenderedPageBreak/>
        <w:br/>
      </w:r>
      <w:r>
        <w:rPr>
          <w:b/>
          <w:color w:val="000000"/>
          <w:spacing w:val="-6"/>
          <w:sz w:val="20"/>
        </w:rPr>
        <w:t>П</w:t>
      </w:r>
      <w:r w:rsidRPr="00F12D13">
        <w:rPr>
          <w:b/>
          <w:color w:val="000000"/>
          <w:spacing w:val="-6"/>
          <w:sz w:val="20"/>
        </w:rPr>
        <w:t xml:space="preserve">риложение № </w:t>
      </w:r>
      <w:r>
        <w:rPr>
          <w:b/>
          <w:color w:val="000000"/>
          <w:spacing w:val="-6"/>
          <w:sz w:val="20"/>
        </w:rPr>
        <w:t>5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«Пр</w:t>
      </w:r>
      <w:r>
        <w:rPr>
          <w:color w:val="000000"/>
          <w:sz w:val="20"/>
          <w:szCs w:val="16"/>
        </w:rPr>
        <w:t>исвоение адреса объекту капитального строительства»</w:t>
      </w:r>
      <w:r w:rsidRPr="00F12D13">
        <w:rPr>
          <w:color w:val="000000"/>
          <w:sz w:val="20"/>
          <w:szCs w:val="16"/>
        </w:rPr>
        <w:t xml:space="preserve">,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от </w:t>
      </w:r>
      <w:r>
        <w:rPr>
          <w:color w:val="000000"/>
          <w:sz w:val="20"/>
          <w:szCs w:val="16"/>
        </w:rPr>
        <w:t>29.01.2019 № 07-р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tabs>
          <w:tab w:val="left" w:pos="851"/>
        </w:tabs>
        <w:jc w:val="center"/>
        <w:rPr>
          <w:b/>
          <w:color w:val="000000"/>
          <w:szCs w:val="16"/>
        </w:rPr>
      </w:pPr>
      <w:r>
        <w:rPr>
          <w:b/>
          <w:color w:val="000000"/>
          <w:szCs w:val="16"/>
        </w:rPr>
        <w:t>Форма заявления об отзыве</w:t>
      </w:r>
      <w:r w:rsidRPr="00E32AE6">
        <w:rPr>
          <w:b/>
          <w:color w:val="000000"/>
          <w:szCs w:val="16"/>
        </w:rPr>
        <w:t xml:space="preserve"> </w:t>
      </w:r>
      <w:r>
        <w:rPr>
          <w:b/>
          <w:color w:val="000000"/>
          <w:szCs w:val="16"/>
        </w:rPr>
        <w:t>заявления</w:t>
      </w:r>
      <w:r w:rsidRPr="00E32AE6">
        <w:rPr>
          <w:b/>
          <w:color w:val="000000"/>
          <w:szCs w:val="16"/>
        </w:rPr>
        <w:t xml:space="preserve"> на получение муниципальной услуги</w:t>
      </w:r>
    </w:p>
    <w:p w:rsidR="0017131D" w:rsidRDefault="0017131D" w:rsidP="0017131D">
      <w:pPr>
        <w:jc w:val="center"/>
        <w:rPr>
          <w:b/>
          <w:color w:val="000000"/>
          <w:szCs w:val="16"/>
        </w:rPr>
      </w:pPr>
    </w:p>
    <w:p w:rsidR="0017131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proofErr w:type="gramStart"/>
      <w:r>
        <w:rPr>
          <w:rFonts w:ascii="Times New Roman" w:hAnsi="Times New Roman"/>
          <w:sz w:val="24"/>
          <w:szCs w:val="24"/>
        </w:rPr>
        <w:t>муниципального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17131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«Пазяльское»</w:t>
      </w:r>
    </w:p>
    <w:p w:rsidR="0017131D" w:rsidRPr="00F305A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</w:p>
    <w:p w:rsidR="0017131D" w:rsidRPr="00F305A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F305AD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___________________________</w:t>
      </w:r>
    </w:p>
    <w:p w:rsidR="0017131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</w:p>
    <w:p w:rsidR="0017131D" w:rsidRPr="00FD3B00" w:rsidRDefault="0017131D" w:rsidP="0017131D">
      <w:pPr>
        <w:pStyle w:val="a7"/>
        <w:tabs>
          <w:tab w:val="left" w:pos="4452"/>
        </w:tabs>
        <w:jc w:val="right"/>
      </w:pPr>
      <w:r w:rsidRPr="00FD3B00">
        <w:t>От __________________________________________</w:t>
      </w:r>
    </w:p>
    <w:p w:rsidR="0017131D" w:rsidRPr="00FD3B00" w:rsidRDefault="0017131D" w:rsidP="0017131D">
      <w:pPr>
        <w:pStyle w:val="a7"/>
        <w:tabs>
          <w:tab w:val="left" w:pos="4452"/>
        </w:tabs>
        <w:jc w:val="center"/>
        <w:rPr>
          <w:sz w:val="20"/>
          <w:szCs w:val="20"/>
        </w:rPr>
      </w:pPr>
      <w:r w:rsidRPr="00FD3B00">
        <w:rPr>
          <w:sz w:val="20"/>
          <w:szCs w:val="20"/>
        </w:rPr>
        <w:t xml:space="preserve">                                                                                    (ФИО)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>_____________________________________________________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>_____________________________________________________</w:t>
      </w:r>
    </w:p>
    <w:p w:rsidR="0017131D" w:rsidRPr="00FD3B00" w:rsidRDefault="0017131D" w:rsidP="0017131D">
      <w:pPr>
        <w:pStyle w:val="a7"/>
        <w:tabs>
          <w:tab w:val="left" w:pos="4452"/>
        </w:tabs>
        <w:jc w:val="center"/>
        <w:rPr>
          <w:sz w:val="20"/>
          <w:szCs w:val="20"/>
        </w:rPr>
      </w:pPr>
      <w:r w:rsidRPr="00FD3B00">
        <w:rPr>
          <w:sz w:val="20"/>
          <w:szCs w:val="20"/>
        </w:rPr>
        <w:t xml:space="preserve">                                                                                       реквизиты документа, удостоверяющего личность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 xml:space="preserve">_____________________________________________________ </w:t>
      </w:r>
    </w:p>
    <w:p w:rsidR="0017131D" w:rsidRPr="00FD3B00" w:rsidRDefault="0017131D" w:rsidP="0017131D">
      <w:pPr>
        <w:pStyle w:val="a7"/>
        <w:tabs>
          <w:tab w:val="left" w:pos="4452"/>
        </w:tabs>
        <w:jc w:val="center"/>
        <w:rPr>
          <w:sz w:val="20"/>
          <w:szCs w:val="20"/>
        </w:rPr>
      </w:pPr>
      <w:r w:rsidRPr="00FD3B00">
        <w:rPr>
          <w:sz w:val="20"/>
          <w:szCs w:val="20"/>
        </w:rPr>
        <w:tab/>
        <w:t>(Адрес места жительства)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>_____________________________________________________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>_____________________________________________________</w:t>
      </w:r>
    </w:p>
    <w:p w:rsidR="0017131D" w:rsidRPr="00FD3B00" w:rsidRDefault="0017131D" w:rsidP="0017131D">
      <w:pPr>
        <w:pStyle w:val="a7"/>
        <w:ind w:left="4248" w:firstLine="708"/>
        <w:jc w:val="center"/>
        <w:rPr>
          <w:b/>
        </w:rPr>
      </w:pPr>
      <w:r w:rsidRPr="00FD3B00">
        <w:rPr>
          <w:sz w:val="20"/>
          <w:szCs w:val="20"/>
        </w:rPr>
        <w:t xml:space="preserve">(контактный телефон, </w:t>
      </w:r>
      <w:r w:rsidRPr="00FD3B00">
        <w:rPr>
          <w:sz w:val="20"/>
          <w:szCs w:val="20"/>
          <w:lang w:val="en-US"/>
        </w:rPr>
        <w:t>e</w:t>
      </w:r>
      <w:r w:rsidRPr="00FD3B00">
        <w:rPr>
          <w:sz w:val="20"/>
          <w:szCs w:val="20"/>
        </w:rPr>
        <w:t>-</w:t>
      </w:r>
      <w:r w:rsidRPr="00FD3B00">
        <w:rPr>
          <w:sz w:val="20"/>
          <w:szCs w:val="20"/>
          <w:lang w:val="en-US"/>
        </w:rPr>
        <w:t>mail</w:t>
      </w:r>
      <w:r w:rsidRPr="00FD3B00">
        <w:rPr>
          <w:sz w:val="20"/>
          <w:szCs w:val="20"/>
        </w:rPr>
        <w:t>)</w:t>
      </w:r>
    </w:p>
    <w:p w:rsidR="0017131D" w:rsidRDefault="0017131D" w:rsidP="0017131D">
      <w:pPr>
        <w:pStyle w:val="211"/>
        <w:ind w:firstLine="444"/>
        <w:jc w:val="center"/>
        <w:rPr>
          <w:rFonts w:ascii="Times New Roman" w:hAnsi="Times New Roman"/>
          <w:b/>
          <w:sz w:val="24"/>
          <w:szCs w:val="24"/>
        </w:rPr>
      </w:pPr>
    </w:p>
    <w:p w:rsidR="0017131D" w:rsidRPr="00A61D84" w:rsidRDefault="0017131D" w:rsidP="0017131D">
      <w:pPr>
        <w:pStyle w:val="211"/>
        <w:ind w:firstLine="444"/>
        <w:jc w:val="center"/>
        <w:rPr>
          <w:rFonts w:ascii="Times New Roman" w:hAnsi="Times New Roman"/>
          <w:b/>
          <w:sz w:val="24"/>
          <w:szCs w:val="24"/>
        </w:rPr>
      </w:pPr>
    </w:p>
    <w:p w:rsidR="0017131D" w:rsidRDefault="0017131D" w:rsidP="0017131D">
      <w:pPr>
        <w:pStyle w:val="2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17131D" w:rsidRDefault="0017131D" w:rsidP="0017131D">
      <w:pPr>
        <w:pStyle w:val="211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131D" w:rsidRDefault="0017131D" w:rsidP="0017131D">
      <w:pPr>
        <w:rPr>
          <w:snapToGrid w:val="0"/>
        </w:rPr>
      </w:pPr>
    </w:p>
    <w:p w:rsidR="0017131D" w:rsidRPr="002D3CD9" w:rsidRDefault="0017131D" w:rsidP="0017131D">
      <w:pPr>
        <w:ind w:firstLine="600"/>
        <w:rPr>
          <w:color w:val="000000"/>
        </w:rPr>
      </w:pPr>
      <w:r w:rsidRPr="000A6E7F">
        <w:rPr>
          <w:snapToGrid w:val="0"/>
        </w:rPr>
        <w:t xml:space="preserve">Прошу отозвать мое заявление </w:t>
      </w:r>
      <w:proofErr w:type="gramStart"/>
      <w:r w:rsidRPr="000A6E7F">
        <w:rPr>
          <w:snapToGrid w:val="0"/>
        </w:rPr>
        <w:t>от</w:t>
      </w:r>
      <w:proofErr w:type="gramEnd"/>
      <w:r w:rsidRPr="000A6E7F">
        <w:rPr>
          <w:snapToGrid w:val="0"/>
        </w:rPr>
        <w:t xml:space="preserve"> ____________ </w:t>
      </w:r>
      <w:proofErr w:type="gramStart"/>
      <w:r w:rsidRPr="000A6E7F">
        <w:rPr>
          <w:snapToGrid w:val="0"/>
        </w:rPr>
        <w:t>на</w:t>
      </w:r>
      <w:proofErr w:type="gramEnd"/>
      <w:r w:rsidRPr="000A6E7F">
        <w:rPr>
          <w:snapToGrid w:val="0"/>
        </w:rPr>
        <w:t xml:space="preserve"> предоставление муниципальной услуги </w:t>
      </w:r>
      <w:r w:rsidRPr="002D3CD9">
        <w:rPr>
          <w:snapToGrid w:val="0"/>
        </w:rPr>
        <w:t>«</w:t>
      </w:r>
      <w:r w:rsidRPr="002D3CD9">
        <w:rPr>
          <w:color w:val="000000"/>
        </w:rPr>
        <w:t xml:space="preserve">Присвоение и изменение нумерации жилых помещений на территории муниципального образования </w:t>
      </w:r>
      <w:r>
        <w:rPr>
          <w:color w:val="000000"/>
        </w:rPr>
        <w:t>«Пазяльское»</w:t>
      </w:r>
      <w:r w:rsidRPr="002D3CD9">
        <w:rPr>
          <w:color w:val="000000"/>
        </w:rPr>
        <w:t xml:space="preserve">, </w:t>
      </w:r>
    </w:p>
    <w:p w:rsidR="0017131D" w:rsidRPr="000A6E7F" w:rsidRDefault="0017131D" w:rsidP="0017131D">
      <w:pPr>
        <w:ind w:firstLine="708"/>
        <w:rPr>
          <w:snapToGrid w:val="0"/>
        </w:rPr>
      </w:pPr>
    </w:p>
    <w:p w:rsidR="0017131D" w:rsidRDefault="0017131D" w:rsidP="0017131D">
      <w:pPr>
        <w:pStyle w:val="211"/>
        <w:ind w:firstLine="6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(По своему желанию гражданин в заявлении может указать причину отзыва заявления).</w:t>
      </w:r>
    </w:p>
    <w:p w:rsidR="0017131D" w:rsidRDefault="0017131D" w:rsidP="0017131D">
      <w:pPr>
        <w:pStyle w:val="211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17131D" w:rsidRDefault="0017131D" w:rsidP="0017131D">
      <w:pPr>
        <w:pStyle w:val="211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17131D" w:rsidRDefault="0017131D" w:rsidP="0017131D">
      <w:pPr>
        <w:pStyle w:val="211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17131D" w:rsidRDefault="0017131D" w:rsidP="0017131D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7131D" w:rsidRDefault="0017131D" w:rsidP="0017131D">
      <w:pPr>
        <w:pStyle w:val="2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</w:t>
      </w:r>
    </w:p>
    <w:p w:rsidR="0017131D" w:rsidRDefault="0017131D" w:rsidP="0017131D">
      <w:pPr>
        <w:pStyle w:val="211"/>
        <w:jc w:val="both"/>
        <w:rPr>
          <w:rFonts w:ascii="Times New Roman" w:hAnsi="Times New Roman"/>
          <w:sz w:val="24"/>
          <w:szCs w:val="24"/>
        </w:rPr>
      </w:pPr>
      <w:r w:rsidRPr="00D51665">
        <w:rPr>
          <w:rFonts w:ascii="Times New Roman" w:hAnsi="Times New Roman"/>
          <w:sz w:val="20"/>
          <w:szCs w:val="20"/>
        </w:rPr>
        <w:t xml:space="preserve">(подпись)            </w:t>
      </w:r>
      <w:r w:rsidRPr="00D51665">
        <w:rPr>
          <w:rFonts w:ascii="Times New Roman" w:hAnsi="Times New Roman"/>
          <w:sz w:val="20"/>
          <w:szCs w:val="20"/>
        </w:rPr>
        <w:tab/>
      </w:r>
      <w:r w:rsidRPr="00D51665">
        <w:rPr>
          <w:rFonts w:ascii="Times New Roman" w:hAnsi="Times New Roman"/>
          <w:sz w:val="20"/>
          <w:szCs w:val="20"/>
        </w:rPr>
        <w:tab/>
        <w:t>Ф.И.О.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7131D" w:rsidRPr="00643484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</w:t>
      </w:r>
      <w:r w:rsidRPr="00643484">
        <w:rPr>
          <w:rFonts w:ascii="Times New Roman" w:hAnsi="Times New Roman"/>
          <w:sz w:val="24"/>
          <w:szCs w:val="24"/>
        </w:rPr>
        <w:t>20___ г.</w:t>
      </w:r>
    </w:p>
    <w:p w:rsidR="0017131D" w:rsidRDefault="0017131D" w:rsidP="0017131D">
      <w:pPr>
        <w:rPr>
          <w:snapToGrid w:val="0"/>
        </w:rPr>
      </w:pPr>
    </w:p>
    <w:p w:rsidR="0017131D" w:rsidRDefault="0017131D" w:rsidP="0017131D">
      <w:pPr>
        <w:jc w:val="center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 w:rsidRPr="00F12D13">
        <w:rPr>
          <w:b/>
          <w:color w:val="000000"/>
          <w:spacing w:val="-6"/>
          <w:sz w:val="20"/>
        </w:rPr>
        <w:t xml:space="preserve">Приложение № </w:t>
      </w:r>
      <w:r>
        <w:rPr>
          <w:b/>
          <w:color w:val="000000"/>
          <w:spacing w:val="-6"/>
          <w:sz w:val="20"/>
        </w:rPr>
        <w:t>6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«Пр</w:t>
      </w:r>
      <w:r>
        <w:rPr>
          <w:color w:val="000000"/>
          <w:sz w:val="20"/>
          <w:szCs w:val="16"/>
        </w:rPr>
        <w:t>исвоение адреса объекту капитального строительства»</w:t>
      </w:r>
      <w:r w:rsidRPr="00F12D13">
        <w:rPr>
          <w:color w:val="000000"/>
          <w:sz w:val="20"/>
          <w:szCs w:val="16"/>
        </w:rPr>
        <w:t xml:space="preserve">,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от </w:t>
      </w:r>
      <w:r>
        <w:rPr>
          <w:color w:val="000000"/>
          <w:sz w:val="20"/>
          <w:szCs w:val="16"/>
        </w:rPr>
        <w:t>29.01.2019 № 07-р</w:t>
      </w:r>
    </w:p>
    <w:p w:rsidR="0017131D" w:rsidRDefault="0017131D" w:rsidP="0017131D">
      <w:pPr>
        <w:jc w:val="right"/>
        <w:rPr>
          <w:b/>
          <w:color w:val="000000"/>
          <w:szCs w:val="16"/>
        </w:rPr>
      </w:pPr>
    </w:p>
    <w:p w:rsidR="0017131D" w:rsidRDefault="0017131D" w:rsidP="0017131D">
      <w:pPr>
        <w:pStyle w:val="ac"/>
        <w:widowControl w:val="0"/>
        <w:spacing w:after="0"/>
        <w:jc w:val="center"/>
        <w:rPr>
          <w:b/>
        </w:rPr>
      </w:pPr>
      <w:r w:rsidRPr="00F042A4">
        <w:rPr>
          <w:b/>
        </w:rPr>
        <w:t xml:space="preserve">Блок-схема </w:t>
      </w:r>
      <w:r w:rsidRPr="00017A5A">
        <w:rPr>
          <w:b/>
        </w:rPr>
        <w:t xml:space="preserve">последовательности </w:t>
      </w:r>
      <w:r>
        <w:rPr>
          <w:b/>
        </w:rPr>
        <w:t>административных действий</w:t>
      </w:r>
      <w:r w:rsidRPr="00017A5A">
        <w:rPr>
          <w:b/>
        </w:rPr>
        <w:t xml:space="preserve"> </w:t>
      </w:r>
    </w:p>
    <w:p w:rsidR="0017131D" w:rsidRPr="00F042A4" w:rsidRDefault="0017131D" w:rsidP="0017131D">
      <w:pPr>
        <w:pStyle w:val="ac"/>
        <w:widowControl w:val="0"/>
        <w:spacing w:after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9F517C" wp14:editId="5C05D6CA">
                <wp:simplePos x="0" y="0"/>
                <wp:positionH relativeFrom="column">
                  <wp:posOffset>5606415</wp:posOffset>
                </wp:positionH>
                <wp:positionV relativeFrom="paragraph">
                  <wp:posOffset>163830</wp:posOffset>
                </wp:positionV>
                <wp:extent cx="528955" cy="235585"/>
                <wp:effectExtent l="9525" t="7620" r="13970" b="1397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955" cy="2355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Pr="00851C55" w:rsidRDefault="004936C4" w:rsidP="0017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left:0;text-align:left;margin-left:441.45pt;margin-top:12.9pt;width:41.65pt;height:1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" fillcolor="#d8d8d8">
                <v:textbox>
                  <w:txbxContent>
                    <w:p w:rsidR="0017131D" w:rsidRPr="00851C55" w:rsidRDefault="0017131D" w:rsidP="0017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 дня</w:t>
                      </w:r>
                    </w:p>
                  </w:txbxContent>
                </v:textbox>
              </v:rect>
            </w:pict>
          </mc:Fallback>
        </mc:AlternateContent>
      </w:r>
      <w:r w:rsidRPr="00017A5A">
        <w:rPr>
          <w:b/>
        </w:rPr>
        <w:t>при предоставлении муниципальной услуги</w:t>
      </w:r>
    </w:p>
    <w:p w:rsidR="0017131D" w:rsidRDefault="0017131D" w:rsidP="0017131D">
      <w:pPr>
        <w:pStyle w:val="ac"/>
        <w:widowControl w:val="0"/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0DEDEE" wp14:editId="1C6DA88B">
                <wp:simplePos x="0" y="0"/>
                <wp:positionH relativeFrom="column">
                  <wp:posOffset>161290</wp:posOffset>
                </wp:positionH>
                <wp:positionV relativeFrom="paragraph">
                  <wp:posOffset>140970</wp:posOffset>
                </wp:positionV>
                <wp:extent cx="314325" cy="3209290"/>
                <wp:effectExtent l="12700" t="7620" r="6350" b="1206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092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Pr="00851C55" w:rsidRDefault="004936C4" w:rsidP="0017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 день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7" style="position:absolute;left:0;text-align:left;margin-left:12.7pt;margin-top:11.1pt;width:24.75pt;height:252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" fillcolor="#d8d8d8">
                <v:textbox style="layout-flow:vertical;mso-layout-flow-alt:bottom-to-top">
                  <w:txbxContent>
                    <w:p w:rsidR="0017131D" w:rsidRPr="00851C55" w:rsidRDefault="0017131D" w:rsidP="0017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 день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E7913F" wp14:editId="0FBBF2EF">
                <wp:simplePos x="0" y="0"/>
                <wp:positionH relativeFrom="column">
                  <wp:posOffset>1975485</wp:posOffset>
                </wp:positionH>
                <wp:positionV relativeFrom="paragraph">
                  <wp:posOffset>140970</wp:posOffset>
                </wp:positionV>
                <wp:extent cx="3516630" cy="507365"/>
                <wp:effectExtent l="7620" t="7620" r="9525" b="889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6630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Специалист офиса «Мои документы», в случае подачи заявления заявителем через данный офис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8" style="position:absolute;left:0;text-align:left;margin-left:155.55pt;margin-top:11.1pt;width:276.9pt;height:39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Специалист офиса «Мои документы», в случае подачи заявления заявителем через данный офис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637485" wp14:editId="5A79E6E9">
                <wp:simplePos x="0" y="0"/>
                <wp:positionH relativeFrom="column">
                  <wp:posOffset>664845</wp:posOffset>
                </wp:positionH>
                <wp:positionV relativeFrom="paragraph">
                  <wp:posOffset>140970</wp:posOffset>
                </wp:positionV>
                <wp:extent cx="1154430" cy="297180"/>
                <wp:effectExtent l="11430" t="7620" r="5715" b="952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Заявитель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9" style="position:absolute;left:0;text-align:left;margin-left:52.35pt;margin-top:11.1pt;width:90.9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Заявитель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pStyle w:val="ac"/>
        <w:widowControl w:val="0"/>
        <w:spacing w:after="0"/>
        <w:jc w:val="center"/>
      </w:pPr>
      <w:r>
        <w:rPr>
          <w:b/>
          <w:noProof/>
          <w:color w:val="FF0000"/>
          <w:spacing w:val="-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9C5542" wp14:editId="357F8BEF">
                <wp:simplePos x="0" y="0"/>
                <wp:positionH relativeFrom="column">
                  <wp:posOffset>6135370</wp:posOffset>
                </wp:positionH>
                <wp:positionV relativeFrom="paragraph">
                  <wp:posOffset>127635</wp:posOffset>
                </wp:positionV>
                <wp:extent cx="5080" cy="2295525"/>
                <wp:effectExtent l="5080" t="7620" r="8890" b="1143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2295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1pt,10.05pt" to="483.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"/>
            </w:pict>
          </mc:Fallback>
        </mc:AlternateContent>
      </w:r>
      <w:r>
        <w:rPr>
          <w:b/>
          <w:noProof/>
          <w:color w:val="FF0000"/>
          <w:spacing w:val="-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282A2F" wp14:editId="14E74F87">
                <wp:simplePos x="0" y="0"/>
                <wp:positionH relativeFrom="column">
                  <wp:posOffset>5439410</wp:posOffset>
                </wp:positionH>
                <wp:positionV relativeFrom="paragraph">
                  <wp:posOffset>133350</wp:posOffset>
                </wp:positionV>
                <wp:extent cx="695960" cy="0"/>
                <wp:effectExtent l="23495" t="60960" r="13970" b="5334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3pt,10.5pt" to="483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">
                <v:stroke endarrow="block"/>
              </v:line>
            </w:pict>
          </mc:Fallback>
        </mc:AlternateContent>
      </w:r>
    </w:p>
    <w:p w:rsidR="0017131D" w:rsidRPr="00086E73" w:rsidRDefault="0017131D" w:rsidP="0017131D">
      <w:pPr>
        <w:pStyle w:val="ac"/>
        <w:widowControl w:val="0"/>
        <w:spacing w:after="0"/>
        <w:jc w:val="center"/>
      </w:pPr>
      <w:r>
        <w:rPr>
          <w:b/>
          <w:noProof/>
          <w:color w:val="FF0000"/>
          <w:spacing w:val="-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E2AAAA" wp14:editId="7AB9ED35">
                <wp:simplePos x="0" y="0"/>
                <wp:positionH relativeFrom="column">
                  <wp:posOffset>1253490</wp:posOffset>
                </wp:positionH>
                <wp:positionV relativeFrom="paragraph">
                  <wp:posOffset>87630</wp:posOffset>
                </wp:positionV>
                <wp:extent cx="0" cy="379095"/>
                <wp:effectExtent l="57150" t="9525" r="57150" b="2095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6.9pt" to="98.7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">
                <v:stroke endarrow="block"/>
              </v:line>
            </w:pict>
          </mc:Fallback>
        </mc:AlternateContent>
      </w:r>
    </w:p>
    <w:p w:rsidR="0017131D" w:rsidRPr="008E31D9" w:rsidRDefault="0017131D" w:rsidP="0017131D">
      <w:pPr>
        <w:jc w:val="right"/>
        <w:rPr>
          <w:b/>
          <w:color w:val="FF0000"/>
          <w:szCs w:val="1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CE05F6" wp14:editId="7FC78402">
                <wp:simplePos x="0" y="0"/>
                <wp:positionH relativeFrom="column">
                  <wp:posOffset>3796665</wp:posOffset>
                </wp:positionH>
                <wp:positionV relativeFrom="paragraph">
                  <wp:posOffset>122555</wp:posOffset>
                </wp:positionV>
                <wp:extent cx="0" cy="168910"/>
                <wp:effectExtent l="57150" t="10160" r="57150" b="2095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9.65pt" to="298.9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17131D" w:rsidRPr="008E31D9" w:rsidRDefault="0017131D" w:rsidP="0017131D">
      <w:pPr>
        <w:jc w:val="right"/>
        <w:rPr>
          <w:b/>
          <w:color w:val="FF000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0322C" wp14:editId="023175C4">
                <wp:simplePos x="0" y="0"/>
                <wp:positionH relativeFrom="column">
                  <wp:posOffset>628650</wp:posOffset>
                </wp:positionH>
                <wp:positionV relativeFrom="paragraph">
                  <wp:posOffset>116205</wp:posOffset>
                </wp:positionV>
                <wp:extent cx="4911090" cy="293370"/>
                <wp:effectExtent l="13335" t="7620" r="9525" b="1333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109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Прием и первичная обработка заявления,</w:t>
                            </w:r>
                            <w:r w:rsidRPr="001575A5">
                              <w:t xml:space="preserve"> </w:t>
                            </w:r>
                            <w:r>
                              <w:t>поступившего посредством: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0" style="position:absolute;left:0;text-align:left;margin-left:49.5pt;margin-top:9.15pt;width:386.7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Прием и первичная обработка заявления,</w:t>
                      </w:r>
                      <w:r w:rsidRPr="001575A5">
                        <w:t xml:space="preserve"> </w:t>
                      </w:r>
                      <w:r>
                        <w:t>поступившего посредством: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7F8106" wp14:editId="3C858C16">
                <wp:simplePos x="0" y="0"/>
                <wp:positionH relativeFrom="column">
                  <wp:posOffset>2853690</wp:posOffset>
                </wp:positionH>
                <wp:positionV relativeFrom="paragraph">
                  <wp:posOffset>76200</wp:posOffset>
                </wp:positionV>
                <wp:extent cx="0" cy="175260"/>
                <wp:effectExtent l="9525" t="13335" r="9525" b="1143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pt,6pt" to="224.7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"/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5C0EB7" wp14:editId="68AD83CE">
                <wp:simplePos x="0" y="0"/>
                <wp:positionH relativeFrom="column">
                  <wp:posOffset>3796665</wp:posOffset>
                </wp:positionH>
                <wp:positionV relativeFrom="paragraph">
                  <wp:posOffset>68580</wp:posOffset>
                </wp:positionV>
                <wp:extent cx="0" cy="182880"/>
                <wp:effectExtent l="9525" t="5715" r="9525" b="1143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5.4pt" to="298.9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"/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A6634E" wp14:editId="013C8FA4">
                <wp:simplePos x="0" y="0"/>
                <wp:positionH relativeFrom="column">
                  <wp:posOffset>4920615</wp:posOffset>
                </wp:positionH>
                <wp:positionV relativeFrom="paragraph">
                  <wp:posOffset>68580</wp:posOffset>
                </wp:positionV>
                <wp:extent cx="0" cy="182880"/>
                <wp:effectExtent l="9525" t="5715" r="9525" b="1143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5.4pt" to="387.4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"/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5F3410" wp14:editId="5E5D071A">
                <wp:simplePos x="0" y="0"/>
                <wp:positionH relativeFrom="column">
                  <wp:posOffset>2167890</wp:posOffset>
                </wp:positionH>
                <wp:positionV relativeFrom="paragraph">
                  <wp:posOffset>59055</wp:posOffset>
                </wp:positionV>
                <wp:extent cx="0" cy="548640"/>
                <wp:effectExtent l="9525" t="5715" r="9525" b="762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4.65pt" to="170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"/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E66C1E" wp14:editId="6FCE79D6">
                <wp:simplePos x="0" y="0"/>
                <wp:positionH relativeFrom="column">
                  <wp:posOffset>996315</wp:posOffset>
                </wp:positionH>
                <wp:positionV relativeFrom="paragraph">
                  <wp:posOffset>59055</wp:posOffset>
                </wp:positionV>
                <wp:extent cx="0" cy="173355"/>
                <wp:effectExtent l="9525" t="5715" r="9525" b="1143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.65pt" to="78.4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"/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24F6C2" wp14:editId="281B5F99">
                <wp:simplePos x="0" y="0"/>
                <wp:positionH relativeFrom="column">
                  <wp:posOffset>1729740</wp:posOffset>
                </wp:positionH>
                <wp:positionV relativeFrom="paragraph">
                  <wp:posOffset>59055</wp:posOffset>
                </wp:positionV>
                <wp:extent cx="0" cy="173355"/>
                <wp:effectExtent l="9525" t="5715" r="9525" b="1143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2pt,4.65pt" to="136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"/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F325F" wp14:editId="56AC2C6B">
                <wp:simplePos x="0" y="0"/>
                <wp:positionH relativeFrom="column">
                  <wp:posOffset>4377690</wp:posOffset>
                </wp:positionH>
                <wp:positionV relativeFrom="paragraph">
                  <wp:posOffset>76200</wp:posOffset>
                </wp:positionV>
                <wp:extent cx="1162050" cy="516255"/>
                <wp:effectExtent l="9525" t="7620" r="9525" b="952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 xml:space="preserve">ЕПГУ, РПГУ, </w:t>
                            </w:r>
                            <w:proofErr w:type="spellStart"/>
                            <w:r>
                              <w:t>инфоматов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1" style="position:absolute;left:0;text-align:left;margin-left:344.7pt;margin-top:6pt;width:91.5pt;height:4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 xml:space="preserve">ЕПГУ, РПГУ, </w:t>
                      </w:r>
                      <w:proofErr w:type="spellStart"/>
                      <w:r>
                        <w:t>инфоматов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0F0C5" wp14:editId="3E917E9F">
                <wp:simplePos x="0" y="0"/>
                <wp:positionH relativeFrom="column">
                  <wp:posOffset>3370580</wp:posOffset>
                </wp:positionH>
                <wp:positionV relativeFrom="paragraph">
                  <wp:posOffset>76200</wp:posOffset>
                </wp:positionV>
                <wp:extent cx="935990" cy="617220"/>
                <wp:effectExtent l="12065" t="7620" r="13970" b="1333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сайта МО «</w:t>
                            </w:r>
                            <w:proofErr w:type="spellStart"/>
                            <w:r>
                              <w:t>Пазяльскоее</w:t>
                            </w:r>
                            <w:proofErr w:type="spellEnd"/>
                            <w: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2" style="position:absolute;left:0;text-align:left;margin-left:265.4pt;margin-top:6pt;width:73.7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сайта МО «</w:t>
                      </w:r>
                      <w:proofErr w:type="spellStart"/>
                      <w:r>
                        <w:t>Пазяльскоее</w:t>
                      </w:r>
                      <w:proofErr w:type="spellEnd"/>
                      <w: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3776B" wp14:editId="75F94605">
                <wp:simplePos x="0" y="0"/>
                <wp:positionH relativeFrom="column">
                  <wp:posOffset>2425065</wp:posOffset>
                </wp:positionH>
                <wp:positionV relativeFrom="paragraph">
                  <wp:posOffset>76200</wp:posOffset>
                </wp:positionV>
                <wp:extent cx="876300" cy="426720"/>
                <wp:effectExtent l="9525" t="7620" r="9525" b="1333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proofErr w:type="gramStart"/>
                            <w:r>
                              <w:t>электрон-ной</w:t>
                            </w:r>
                            <w:proofErr w:type="gramEnd"/>
                            <w:r>
                              <w:t xml:space="preserve">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3" style="position:absolute;left:0;text-align:left;margin-left:190.95pt;margin-top:6pt;width:69pt;height: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proofErr w:type="gramStart"/>
                      <w:r>
                        <w:t>электрон-ной</w:t>
                      </w:r>
                      <w:proofErr w:type="gramEnd"/>
                      <w:r>
                        <w:t xml:space="preserve"> почты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001B49" wp14:editId="5A23A7E5">
                <wp:simplePos x="0" y="0"/>
                <wp:positionH relativeFrom="column">
                  <wp:posOffset>1421765</wp:posOffset>
                </wp:positionH>
                <wp:positionV relativeFrom="paragraph">
                  <wp:posOffset>57150</wp:posOffset>
                </wp:positionV>
                <wp:extent cx="629920" cy="293370"/>
                <wp:effectExtent l="6350" t="7620" r="11430" b="1333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111.95pt;margin-top:4.5pt;width:49.6pt;height:2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почты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ECD715" wp14:editId="2D0400C5">
                <wp:simplePos x="0" y="0"/>
                <wp:positionH relativeFrom="column">
                  <wp:posOffset>664845</wp:posOffset>
                </wp:positionH>
                <wp:positionV relativeFrom="paragraph">
                  <wp:posOffset>57150</wp:posOffset>
                </wp:positionV>
                <wp:extent cx="680720" cy="769620"/>
                <wp:effectExtent l="11430" t="7620" r="12700" b="1333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личной явки гражданина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5" style="position:absolute;left:0;text-align:left;margin-left:52.35pt;margin-top:4.5pt;width:53.6pt;height:6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личной явки гражданина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9E4BA1" wp14:editId="0CC80C99">
                <wp:simplePos x="0" y="0"/>
                <wp:positionH relativeFrom="column">
                  <wp:posOffset>1539240</wp:posOffset>
                </wp:positionH>
                <wp:positionV relativeFrom="paragraph">
                  <wp:posOffset>162560</wp:posOffset>
                </wp:positionV>
                <wp:extent cx="0" cy="927735"/>
                <wp:effectExtent l="57150" t="12065" r="57150" b="2222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2pt,12.8pt" to="121.2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">
                <v:stroke endarrow="block"/>
              </v:line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980A64" wp14:editId="70D3A319">
                <wp:simplePos x="0" y="0"/>
                <wp:positionH relativeFrom="column">
                  <wp:posOffset>2853690</wp:posOffset>
                </wp:positionH>
                <wp:positionV relativeFrom="paragraph">
                  <wp:posOffset>140970</wp:posOffset>
                </wp:positionV>
                <wp:extent cx="0" cy="293370"/>
                <wp:effectExtent l="57150" t="13335" r="57150" b="1714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pt,11.1pt" to="224.7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4F131" wp14:editId="5E45A90F">
                <wp:simplePos x="0" y="0"/>
                <wp:positionH relativeFrom="column">
                  <wp:posOffset>1612265</wp:posOffset>
                </wp:positionH>
                <wp:positionV relativeFrom="paragraph">
                  <wp:posOffset>81915</wp:posOffset>
                </wp:positionV>
                <wp:extent cx="746125" cy="293370"/>
                <wp:effectExtent l="6350" t="11430" r="9525" b="952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курьера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6" style="position:absolute;left:0;text-align:left;margin-left:126.95pt;margin-top:6.45pt;width:58.75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курьера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39080" wp14:editId="397B4622">
                <wp:simplePos x="0" y="0"/>
                <wp:positionH relativeFrom="column">
                  <wp:posOffset>3370580</wp:posOffset>
                </wp:positionH>
                <wp:positionV relativeFrom="paragraph">
                  <wp:posOffset>167640</wp:posOffset>
                </wp:positionV>
                <wp:extent cx="520065" cy="251460"/>
                <wp:effectExtent l="40640" t="5080" r="10795" b="5778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065" cy="251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13.2pt" to="306.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">
                <v:stroke endarrow="block"/>
              </v:line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E52B4" wp14:editId="76F7A0C0">
                <wp:simplePos x="0" y="0"/>
                <wp:positionH relativeFrom="column">
                  <wp:posOffset>3370580</wp:posOffset>
                </wp:positionH>
                <wp:positionV relativeFrom="paragraph">
                  <wp:posOffset>66675</wp:posOffset>
                </wp:positionV>
                <wp:extent cx="1614170" cy="398780"/>
                <wp:effectExtent l="31115" t="8890" r="12065" b="5905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4170" cy="398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5.25pt" to="392.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">
                <v:stroke endarrow="block"/>
              </v:line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DECC08" wp14:editId="42460022">
                <wp:simplePos x="0" y="0"/>
                <wp:positionH relativeFrom="column">
                  <wp:posOffset>996315</wp:posOffset>
                </wp:positionH>
                <wp:positionV relativeFrom="paragraph">
                  <wp:posOffset>109855</wp:posOffset>
                </wp:positionV>
                <wp:extent cx="0" cy="454660"/>
                <wp:effectExtent l="57150" t="8255" r="57150" b="2286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4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8.65pt" to="78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7FFF28" wp14:editId="536C5D19">
                <wp:simplePos x="0" y="0"/>
                <wp:positionH relativeFrom="column">
                  <wp:posOffset>2167890</wp:posOffset>
                </wp:positionH>
                <wp:positionV relativeFrom="paragraph">
                  <wp:posOffset>60325</wp:posOffset>
                </wp:positionV>
                <wp:extent cx="0" cy="504190"/>
                <wp:effectExtent l="57150" t="6350" r="57150" b="2286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4.75pt" to="170.7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3C716D" wp14:editId="4CD871A3">
                <wp:simplePos x="0" y="0"/>
                <wp:positionH relativeFrom="column">
                  <wp:posOffset>2448560</wp:posOffset>
                </wp:positionH>
                <wp:positionV relativeFrom="paragraph">
                  <wp:posOffset>83820</wp:posOffset>
                </wp:positionV>
                <wp:extent cx="922020" cy="293370"/>
                <wp:effectExtent l="13970" t="10795" r="6985" b="1016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Распечатка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7" style="position:absolute;left:0;text-align:left;margin-left:192.8pt;margin-top:6.6pt;width:72.6pt;height:2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Распечатка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8C4A9D" wp14:editId="6F173F0D">
                <wp:simplePos x="0" y="0"/>
                <wp:positionH relativeFrom="column">
                  <wp:posOffset>2853690</wp:posOffset>
                </wp:positionH>
                <wp:positionV relativeFrom="paragraph">
                  <wp:posOffset>57785</wp:posOffset>
                </wp:positionV>
                <wp:extent cx="0" cy="156845"/>
                <wp:effectExtent l="57150" t="11430" r="57150" b="2222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pt,4.55pt" to="224.7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AC3A4" wp14:editId="08905667">
                <wp:simplePos x="0" y="0"/>
                <wp:positionH relativeFrom="column">
                  <wp:posOffset>5718810</wp:posOffset>
                </wp:positionH>
                <wp:positionV relativeFrom="paragraph">
                  <wp:posOffset>145415</wp:posOffset>
                </wp:positionV>
                <wp:extent cx="416560" cy="0"/>
                <wp:effectExtent l="7620" t="7620" r="13970" b="1143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3pt,11.45pt" to="483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"/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4F6F82" wp14:editId="167589A6">
                <wp:simplePos x="0" y="0"/>
                <wp:positionH relativeFrom="column">
                  <wp:posOffset>664845</wp:posOffset>
                </wp:positionH>
                <wp:positionV relativeFrom="paragraph">
                  <wp:posOffset>39370</wp:posOffset>
                </wp:positionV>
                <wp:extent cx="5053965" cy="275590"/>
                <wp:effectExtent l="11430" t="6350" r="11430" b="1333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 xml:space="preserve">Регистрация обращения в журнал регистрации, выдача расписки </w:t>
                            </w:r>
                            <w:proofErr w:type="spellStart"/>
                            <w:r>
                              <w:t>ополучении</w:t>
                            </w:r>
                            <w:proofErr w:type="spellEnd"/>
                            <w:r>
                              <w:t xml:space="preserve">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8" style="position:absolute;left:0;text-align:left;margin-left:52.35pt;margin-top:3.1pt;width:397.95pt;height:2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 xml:space="preserve">Регистрация обращения в журнал регистрации, выдача расписки </w:t>
                      </w:r>
                      <w:proofErr w:type="spellStart"/>
                      <w:r>
                        <w:t>ополучении</w:t>
                      </w:r>
                      <w:proofErr w:type="spellEnd"/>
                      <w:r>
                        <w:t xml:space="preserve">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2E5A5B" wp14:editId="2B4D1F9D">
                <wp:simplePos x="0" y="0"/>
                <wp:positionH relativeFrom="column">
                  <wp:posOffset>3040380</wp:posOffset>
                </wp:positionH>
                <wp:positionV relativeFrom="paragraph">
                  <wp:posOffset>139700</wp:posOffset>
                </wp:positionV>
                <wp:extent cx="0" cy="144780"/>
                <wp:effectExtent l="53340" t="5715" r="60960" b="2095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11pt" to="239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C2999C" wp14:editId="6C8BCBC3">
                <wp:simplePos x="0" y="0"/>
                <wp:positionH relativeFrom="column">
                  <wp:posOffset>664845</wp:posOffset>
                </wp:positionH>
                <wp:positionV relativeFrom="paragraph">
                  <wp:posOffset>109220</wp:posOffset>
                </wp:positionV>
                <wp:extent cx="5053965" cy="437515"/>
                <wp:effectExtent l="11430" t="7620" r="11430" b="1206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Передача заявления Главе МО «Пазяльское»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9" style="position:absolute;left:0;text-align:left;margin-left:52.35pt;margin-top:8.6pt;width:397.95pt;height:34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Передача заявления Главе МО «Пазяльское» для рассмотрения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14ECBA" wp14:editId="1FCA8333">
                <wp:simplePos x="0" y="0"/>
                <wp:positionH relativeFrom="column">
                  <wp:posOffset>3040380</wp:posOffset>
                </wp:positionH>
                <wp:positionV relativeFrom="paragraph">
                  <wp:posOffset>20955</wp:posOffset>
                </wp:positionV>
                <wp:extent cx="0" cy="153035"/>
                <wp:effectExtent l="53340" t="6985" r="60960" b="2095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1.65pt" to="239.4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7F705" wp14:editId="2D6C5D33">
                <wp:simplePos x="0" y="0"/>
                <wp:positionH relativeFrom="column">
                  <wp:posOffset>161290</wp:posOffset>
                </wp:positionH>
                <wp:positionV relativeFrom="paragraph">
                  <wp:posOffset>-1270</wp:posOffset>
                </wp:positionV>
                <wp:extent cx="314325" cy="800100"/>
                <wp:effectExtent l="12700" t="7620" r="6350" b="1143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8001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Pr="00851C55" w:rsidRDefault="004936C4" w:rsidP="0017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3дня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40" style="position:absolute;left:0;text-align:left;margin-left:12.7pt;margin-top:-.1pt;width:24.75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" fillcolor="#d8d8d8">
                <v:textbox style="layout-flow:vertical;mso-layout-flow-alt:bottom-to-top">
                  <w:txbxContent>
                    <w:p w:rsidR="0017131D" w:rsidRPr="00851C55" w:rsidRDefault="0017131D" w:rsidP="0017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3дня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4033F6" wp14:editId="07163452">
                <wp:simplePos x="0" y="0"/>
                <wp:positionH relativeFrom="column">
                  <wp:posOffset>659765</wp:posOffset>
                </wp:positionH>
                <wp:positionV relativeFrom="paragraph">
                  <wp:posOffset>-1270</wp:posOffset>
                </wp:positionV>
                <wp:extent cx="5059045" cy="800100"/>
                <wp:effectExtent l="6350" t="7620" r="11430" b="1143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904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Наложение резолюции Главой МО «Пазяльское», направление документов специалисту, ответственному за исполнение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41" style="position:absolute;left:0;text-align:left;margin-left:51.95pt;margin-top:-.1pt;width:398.3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Наложение резолюции Главой МО «Пазяльское», направление документов специалисту, ответственному за исполнение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Pr="00823297" w:rsidRDefault="0017131D" w:rsidP="0017131D">
      <w:pPr>
        <w:rPr>
          <w:spacing w:val="-6"/>
        </w:rPr>
      </w:pPr>
      <w:r w:rsidRPr="00823297">
        <w:rPr>
          <w:spacing w:val="-6"/>
        </w:rPr>
        <w:tab/>
      </w:r>
      <w:r w:rsidRPr="00823297">
        <w:rPr>
          <w:spacing w:val="-6"/>
        </w:rPr>
        <w:tab/>
      </w:r>
      <w:r w:rsidRPr="00823297">
        <w:rPr>
          <w:spacing w:val="-6"/>
        </w:rPr>
        <w:tab/>
      </w:r>
      <w:r w:rsidRPr="00823297">
        <w:rPr>
          <w:spacing w:val="-6"/>
        </w:rPr>
        <w:tab/>
      </w:r>
      <w:r w:rsidRPr="00823297">
        <w:rPr>
          <w:spacing w:val="-6"/>
        </w:rPr>
        <w:tab/>
      </w:r>
      <w:r w:rsidRPr="00823297">
        <w:rPr>
          <w:spacing w:val="-6"/>
        </w:rPr>
        <w:tab/>
      </w:r>
      <w:r w:rsidRPr="00823297">
        <w:rPr>
          <w:spacing w:val="-6"/>
        </w:rPr>
        <w:tab/>
      </w:r>
      <w:r w:rsidRPr="00823297">
        <w:rPr>
          <w:spacing w:val="-6"/>
        </w:rPr>
        <w:tab/>
        <w:t xml:space="preserve">       </w:t>
      </w:r>
      <w:r>
        <w:rPr>
          <w:spacing w:val="-6"/>
        </w:rPr>
        <w:t xml:space="preserve">             </w: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E1D9FE" wp14:editId="6874EBEB">
                <wp:simplePos x="0" y="0"/>
                <wp:positionH relativeFrom="column">
                  <wp:posOffset>3040380</wp:posOffset>
                </wp:positionH>
                <wp:positionV relativeFrom="paragraph">
                  <wp:posOffset>97790</wp:posOffset>
                </wp:positionV>
                <wp:extent cx="0" cy="152400"/>
                <wp:effectExtent l="53340" t="7620" r="60960" b="2095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7.7pt" to="239.4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8B7FF1" wp14:editId="4AB83E21">
                <wp:simplePos x="0" y="0"/>
                <wp:positionH relativeFrom="column">
                  <wp:posOffset>161290</wp:posOffset>
                </wp:positionH>
                <wp:positionV relativeFrom="paragraph">
                  <wp:posOffset>74930</wp:posOffset>
                </wp:positionV>
                <wp:extent cx="314325" cy="661035"/>
                <wp:effectExtent l="12700" t="7620" r="6350" b="762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610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Pr="00851C55" w:rsidRDefault="004936C4" w:rsidP="0017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 дней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42" style="position:absolute;left:0;text-align:left;margin-left:12.7pt;margin-top:5.9pt;width:24.75pt;height:5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" fillcolor="#d8d8d8">
                <v:textbox style="layout-flow:vertical;mso-layout-flow-alt:bottom-to-top">
                  <w:txbxContent>
                    <w:p w:rsidR="0017131D" w:rsidRPr="00851C55" w:rsidRDefault="0017131D" w:rsidP="0017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 дней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346250" wp14:editId="09AC673D">
                <wp:simplePos x="0" y="0"/>
                <wp:positionH relativeFrom="column">
                  <wp:posOffset>664845</wp:posOffset>
                </wp:positionH>
                <wp:positionV relativeFrom="paragraph">
                  <wp:posOffset>74930</wp:posOffset>
                </wp:positionV>
                <wp:extent cx="5053965" cy="661035"/>
                <wp:effectExtent l="11430" t="7620" r="11430" b="762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Направление межведомственных запросов, формирование полного комплекта документов, необходимых для предоставления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3" style="position:absolute;left:0;text-align:left;margin-left:52.35pt;margin-top:5.9pt;width:397.95pt;height:5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Направление межведомственных запросов, формирование полного комплекта документов, необходимых для предоставления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015046" wp14:editId="6B716159">
                <wp:simplePos x="0" y="0"/>
                <wp:positionH relativeFrom="column">
                  <wp:posOffset>3040380</wp:posOffset>
                </wp:positionH>
                <wp:positionV relativeFrom="paragraph">
                  <wp:posOffset>34925</wp:posOffset>
                </wp:positionV>
                <wp:extent cx="0" cy="161925"/>
                <wp:effectExtent l="53340" t="11430" r="60960" b="1714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2.75pt" to="239.4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">
                <v:stroke endarrow="block"/>
              </v:line>
            </w:pict>
          </mc:Fallback>
        </mc:AlternateContent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B07DF4" wp14:editId="48DCE5C3">
                <wp:simplePos x="0" y="0"/>
                <wp:positionH relativeFrom="column">
                  <wp:posOffset>161290</wp:posOffset>
                </wp:positionH>
                <wp:positionV relativeFrom="paragraph">
                  <wp:posOffset>21590</wp:posOffset>
                </wp:positionV>
                <wp:extent cx="314325" cy="838200"/>
                <wp:effectExtent l="12700" t="11430" r="6350" b="762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8382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Pr="00851C55" w:rsidRDefault="004936C4" w:rsidP="0017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 дней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4" style="position:absolute;left:0;text-align:left;margin-left:12.7pt;margin-top:1.7pt;width:24.75pt;height:6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" fillcolor="#d8d8d8">
                <v:textbox style="layout-flow:vertical;mso-layout-flow-alt:bottom-to-top">
                  <w:txbxContent>
                    <w:p w:rsidR="0017131D" w:rsidRPr="00851C55" w:rsidRDefault="0017131D" w:rsidP="0017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 дней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6747E0" wp14:editId="5E3D34A4">
                <wp:simplePos x="0" y="0"/>
                <wp:positionH relativeFrom="column">
                  <wp:posOffset>659765</wp:posOffset>
                </wp:positionH>
                <wp:positionV relativeFrom="paragraph">
                  <wp:posOffset>21590</wp:posOffset>
                </wp:positionV>
                <wp:extent cx="5048885" cy="838200"/>
                <wp:effectExtent l="6350" t="11430" r="12065" b="762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88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>Подготовка проекта документа, являющего результатом предоставления муниципальной услуги, согласование, подписание проекта Главой МО «Пазяльское», передача подписанного документа на регистрацию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45" style="position:absolute;left:0;text-align:left;margin-left:51.95pt;margin-top:1.7pt;width:397.55pt;height:6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>Подготовка проекта документа, являющего результатом предоставления муниципальной услуги, согласование, подписание проекта Главой МО «Пазяльское», передача подписанного документа на регистрацию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19505E" wp14:editId="7F2D095A">
                <wp:simplePos x="0" y="0"/>
                <wp:positionH relativeFrom="column">
                  <wp:posOffset>4306570</wp:posOffset>
                </wp:positionH>
                <wp:positionV relativeFrom="paragraph">
                  <wp:posOffset>158750</wp:posOffset>
                </wp:positionV>
                <wp:extent cx="0" cy="210820"/>
                <wp:effectExtent l="52705" t="11430" r="61595" b="1587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0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1pt,12.5pt" to="339.1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CCAE6A" wp14:editId="304C07ED">
                <wp:simplePos x="0" y="0"/>
                <wp:positionH relativeFrom="column">
                  <wp:posOffset>1539240</wp:posOffset>
                </wp:positionH>
                <wp:positionV relativeFrom="paragraph">
                  <wp:posOffset>158750</wp:posOffset>
                </wp:positionV>
                <wp:extent cx="0" cy="196215"/>
                <wp:effectExtent l="57150" t="11430" r="57150" b="2095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2pt,12.5pt" to="121.2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">
                <v:stroke endarrow="block"/>
              </v:line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D8ECD5" wp14:editId="70028A22">
                <wp:simplePos x="0" y="0"/>
                <wp:positionH relativeFrom="column">
                  <wp:posOffset>161290</wp:posOffset>
                </wp:positionH>
                <wp:positionV relativeFrom="paragraph">
                  <wp:posOffset>19050</wp:posOffset>
                </wp:positionV>
                <wp:extent cx="314325" cy="784860"/>
                <wp:effectExtent l="12700" t="12700" r="6350" b="1206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7848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Pr="00851C55" w:rsidRDefault="004936C4" w:rsidP="0017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1дня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6" style="position:absolute;left:0;text-align:left;margin-left:12.7pt;margin-top:1.5pt;width:24.75pt;height:61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" fillcolor="#d8d8d8">
                <v:textbox style="layout-flow:vertical;mso-layout-flow-alt:bottom-to-top">
                  <w:txbxContent>
                    <w:p w:rsidR="0017131D" w:rsidRPr="00851C55" w:rsidRDefault="0017131D" w:rsidP="0017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1дня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7A23C7" wp14:editId="64BB52A5">
                <wp:simplePos x="0" y="0"/>
                <wp:positionH relativeFrom="column">
                  <wp:posOffset>2832735</wp:posOffset>
                </wp:positionH>
                <wp:positionV relativeFrom="paragraph">
                  <wp:posOffset>19050</wp:posOffset>
                </wp:positionV>
                <wp:extent cx="2886075" cy="784860"/>
                <wp:effectExtent l="7620" t="12700" r="11430" b="1206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 xml:space="preserve">Направление принятого решения о предоставлении муниципальной услуги в офисы «Мои документы», в случае, если заявитель выбрал данный способ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7" style="position:absolute;left:0;text-align:left;margin-left:223.05pt;margin-top:1.5pt;width:227.25pt;height:61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 xml:space="preserve">Направление принятого решения о предоставлении муниципальной услуги в офисы «Мои документы», в случае, если заявитель выбрал данный способ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5E7D7B" wp14:editId="21007CA0">
                <wp:simplePos x="0" y="0"/>
                <wp:positionH relativeFrom="column">
                  <wp:posOffset>659765</wp:posOffset>
                </wp:positionH>
                <wp:positionV relativeFrom="paragraph">
                  <wp:posOffset>19050</wp:posOffset>
                </wp:positionV>
                <wp:extent cx="2063115" cy="784860"/>
                <wp:effectExtent l="6350" t="12700" r="698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 xml:space="preserve">Направление принятого решения о предоставлении муниципальной услуги заявителю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8" style="position:absolute;left:0;text-align:left;margin-left:51.95pt;margin-top:1.5pt;width:162.45pt;height:6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 xml:space="preserve">Направление принятого решения о предоставлении муниципальной услуги заявителю 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b/>
          <w:noProof/>
          <w:color w:val="FF0000"/>
          <w:spacing w:val="-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B9CEA9" wp14:editId="3539E1C7">
                <wp:simplePos x="0" y="0"/>
                <wp:positionH relativeFrom="column">
                  <wp:posOffset>4306570</wp:posOffset>
                </wp:positionH>
                <wp:positionV relativeFrom="paragraph">
                  <wp:posOffset>125730</wp:posOffset>
                </wp:positionV>
                <wp:extent cx="0" cy="196215"/>
                <wp:effectExtent l="52705" t="10795" r="61595" b="2159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1pt,9.9pt" to="339.1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">
                <v:stroke endarrow="block"/>
              </v:line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977037" wp14:editId="34B8B2CE">
                <wp:simplePos x="0" y="0"/>
                <wp:positionH relativeFrom="column">
                  <wp:posOffset>161290</wp:posOffset>
                </wp:positionH>
                <wp:positionV relativeFrom="paragraph">
                  <wp:posOffset>146685</wp:posOffset>
                </wp:positionV>
                <wp:extent cx="314325" cy="622935"/>
                <wp:effectExtent l="12700" t="6985" r="6350" b="825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229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Pr="00851C55" w:rsidRDefault="004936C4" w:rsidP="0017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1дня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9" style="position:absolute;left:0;text-align:left;margin-left:12.7pt;margin-top:11.55pt;width:24.75pt;height:49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" fillcolor="#d8d8d8">
                <v:textbox style="layout-flow:vertical;mso-layout-flow-alt:bottom-to-top">
                  <w:txbxContent>
                    <w:p w:rsidR="0017131D" w:rsidRPr="00851C55" w:rsidRDefault="0017131D" w:rsidP="0017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1дня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spacing w:val="-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B0493D" wp14:editId="01F6746E">
                <wp:simplePos x="0" y="0"/>
                <wp:positionH relativeFrom="column">
                  <wp:posOffset>2853690</wp:posOffset>
                </wp:positionH>
                <wp:positionV relativeFrom="paragraph">
                  <wp:posOffset>146685</wp:posOffset>
                </wp:positionV>
                <wp:extent cx="2865120" cy="622935"/>
                <wp:effectExtent l="9525" t="6985" r="11430" b="825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C4" w:rsidRDefault="004936C4" w:rsidP="0017131D">
                            <w:pPr>
                              <w:jc w:val="center"/>
                            </w:pPr>
                            <w:r>
                              <w:t xml:space="preserve">Направление принятого решения о предоставлении муниципальной услуги заявителю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50" style="position:absolute;left:0;text-align:left;margin-left:224.7pt;margin-top:11.55pt;width:225.6pt;height:49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">
                <v:textbox>
                  <w:txbxContent>
                    <w:p w:rsidR="0017131D" w:rsidRDefault="0017131D" w:rsidP="0017131D">
                      <w:pPr>
                        <w:jc w:val="center"/>
                      </w:pPr>
                      <w:r>
                        <w:t xml:space="preserve">Направление принятого решения о предоставлении муниципальной услуги заявителю </w:t>
                      </w:r>
                    </w:p>
                  </w:txbxContent>
                </v:textbox>
              </v:rect>
            </w:pict>
          </mc:Fallback>
        </mc:AlternateContent>
      </w:r>
    </w:p>
    <w:p w:rsidR="0017131D" w:rsidRDefault="0017131D" w:rsidP="0017131D">
      <w:pPr>
        <w:jc w:val="right"/>
        <w:rPr>
          <w:b/>
          <w:color w:val="FF0000"/>
          <w:spacing w:val="-6"/>
        </w:rPr>
      </w:pP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 w:rsidRPr="00F12D13">
        <w:rPr>
          <w:b/>
          <w:color w:val="000000"/>
          <w:spacing w:val="-6"/>
          <w:sz w:val="20"/>
        </w:rPr>
        <w:t xml:space="preserve">Приложение № </w:t>
      </w:r>
      <w:r>
        <w:rPr>
          <w:b/>
          <w:color w:val="000000"/>
          <w:spacing w:val="-6"/>
          <w:sz w:val="20"/>
        </w:rPr>
        <w:t>7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«Пр</w:t>
      </w:r>
      <w:r>
        <w:rPr>
          <w:color w:val="000000"/>
          <w:sz w:val="20"/>
          <w:szCs w:val="16"/>
        </w:rPr>
        <w:t>исвоение адреса объекту капитального строительства»</w:t>
      </w:r>
      <w:r w:rsidRPr="00F12D13">
        <w:rPr>
          <w:color w:val="000000"/>
          <w:sz w:val="20"/>
          <w:szCs w:val="16"/>
        </w:rPr>
        <w:t xml:space="preserve">,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от </w:t>
      </w:r>
      <w:r>
        <w:rPr>
          <w:color w:val="000000"/>
          <w:sz w:val="20"/>
          <w:szCs w:val="16"/>
        </w:rPr>
        <w:t>09.01.2019 №07-р</w:t>
      </w:r>
    </w:p>
    <w:p w:rsidR="0017131D" w:rsidRDefault="0017131D" w:rsidP="0017131D">
      <w:pPr>
        <w:pStyle w:val="a3"/>
        <w:spacing w:before="0" w:after="0"/>
        <w:jc w:val="center"/>
        <w:rPr>
          <w:b/>
        </w:rPr>
      </w:pPr>
      <w:r w:rsidRPr="000E4515">
        <w:rPr>
          <w:b/>
        </w:rPr>
        <w:t xml:space="preserve">Форма расписки о приеме документов от заявителя на предоставление </w:t>
      </w:r>
    </w:p>
    <w:p w:rsidR="0017131D" w:rsidRDefault="0017131D" w:rsidP="0017131D">
      <w:pPr>
        <w:pStyle w:val="a3"/>
        <w:spacing w:before="0" w:after="0"/>
        <w:jc w:val="center"/>
        <w:rPr>
          <w:b/>
        </w:rPr>
      </w:pPr>
      <w:r w:rsidRPr="000E4515">
        <w:rPr>
          <w:b/>
        </w:rPr>
        <w:t xml:space="preserve">муниципальной услуги, </w:t>
      </w:r>
      <w:proofErr w:type="gramStart"/>
      <w:r w:rsidRPr="000E4515">
        <w:rPr>
          <w:b/>
        </w:rPr>
        <w:t>выдаваемая</w:t>
      </w:r>
      <w:proofErr w:type="gramEnd"/>
      <w:r w:rsidRPr="000E4515">
        <w:rPr>
          <w:b/>
        </w:rPr>
        <w:t xml:space="preserve"> офисами «Мои документы»</w:t>
      </w:r>
    </w:p>
    <w:p w:rsidR="0017131D" w:rsidRDefault="0017131D" w:rsidP="0017131D">
      <w:pPr>
        <w:pStyle w:val="a3"/>
        <w:spacing w:before="0" w:after="0"/>
        <w:jc w:val="center"/>
        <w:rPr>
          <w:rStyle w:val="s10"/>
          <w:b/>
          <w:bCs/>
          <w:color w:val="000000"/>
        </w:rPr>
      </w:pPr>
      <w:r>
        <w:rPr>
          <w:rStyle w:val="s10"/>
          <w:b/>
          <w:bCs/>
          <w:color w:val="000000"/>
        </w:rPr>
        <w:t>Отделение «____________________ «</w:t>
      </w:r>
      <w:proofErr w:type="spellStart"/>
      <w:r>
        <w:rPr>
          <w:rStyle w:val="s10"/>
          <w:b/>
          <w:bCs/>
          <w:color w:val="000000"/>
        </w:rPr>
        <w:t>Можгинский</w:t>
      </w:r>
      <w:proofErr w:type="spellEnd"/>
      <w:r>
        <w:rPr>
          <w:rStyle w:val="s10"/>
          <w:b/>
          <w:bCs/>
          <w:color w:val="000000"/>
        </w:rPr>
        <w:t xml:space="preserve">» автономного учреждения «Многофункциональный центр предоставления государственных и муниципальных услуг Удмуртской Республики» </w:t>
      </w:r>
    </w:p>
    <w:p w:rsidR="0017131D" w:rsidRPr="00EE3F61" w:rsidRDefault="0017131D" w:rsidP="0017131D">
      <w:pPr>
        <w:pStyle w:val="a3"/>
        <w:spacing w:before="0" w:after="0"/>
        <w:jc w:val="center"/>
        <w:rPr>
          <w:color w:val="000000"/>
          <w:sz w:val="16"/>
          <w:szCs w:val="18"/>
        </w:rPr>
      </w:pPr>
      <w:proofErr w:type="gramStart"/>
      <w:r w:rsidRPr="00EE3F61">
        <w:rPr>
          <w:rStyle w:val="s10"/>
          <w:b/>
          <w:bCs/>
          <w:color w:val="000000"/>
          <w:szCs w:val="28"/>
        </w:rPr>
        <w:t>Р</w:t>
      </w:r>
      <w:proofErr w:type="gramEnd"/>
      <w:r w:rsidRPr="00EE3F61">
        <w:rPr>
          <w:rStyle w:val="s10"/>
          <w:b/>
          <w:bCs/>
          <w:color w:val="000000"/>
          <w:szCs w:val="28"/>
        </w:rPr>
        <w:t xml:space="preserve"> а с п и с к а</w:t>
      </w:r>
    </w:p>
    <w:p w:rsidR="0017131D" w:rsidRPr="00EE3F61" w:rsidRDefault="0017131D" w:rsidP="0017131D">
      <w:pPr>
        <w:pStyle w:val="p3"/>
        <w:shd w:val="clear" w:color="auto" w:fill="FFFFFF"/>
        <w:spacing w:before="0" w:beforeAutospacing="0" w:after="0" w:afterAutospacing="0"/>
        <w:jc w:val="center"/>
        <w:rPr>
          <w:color w:val="000000"/>
          <w:szCs w:val="28"/>
        </w:rPr>
      </w:pPr>
      <w:r w:rsidRPr="00EE3F61">
        <w:rPr>
          <w:rStyle w:val="s10"/>
          <w:b/>
          <w:bCs/>
          <w:color w:val="000000"/>
          <w:szCs w:val="28"/>
        </w:rPr>
        <w:t>в получении документов для предоставления</w:t>
      </w:r>
    </w:p>
    <w:p w:rsidR="0017131D" w:rsidRPr="00EE3F61" w:rsidRDefault="0017131D" w:rsidP="0017131D">
      <w:pPr>
        <w:pStyle w:val="p3"/>
        <w:shd w:val="clear" w:color="auto" w:fill="FFFFFF"/>
        <w:spacing w:before="0" w:beforeAutospacing="0" w:after="0" w:afterAutospacing="0"/>
        <w:jc w:val="center"/>
        <w:rPr>
          <w:color w:val="000000"/>
          <w:szCs w:val="28"/>
        </w:rPr>
      </w:pPr>
      <w:r w:rsidRPr="00EE3F61">
        <w:rPr>
          <w:rStyle w:val="s10"/>
          <w:b/>
          <w:bCs/>
          <w:color w:val="000000"/>
          <w:szCs w:val="28"/>
        </w:rPr>
        <w:t>государственной (муниципальной) услуги</w:t>
      </w:r>
    </w:p>
    <w:p w:rsidR="0017131D" w:rsidRDefault="0017131D" w:rsidP="0017131D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Вид государственной (муниципальной) услуги: </w:t>
      </w:r>
    </w:p>
    <w:p w:rsidR="0017131D" w:rsidRDefault="0017131D" w:rsidP="0017131D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7131D" w:rsidRDefault="0017131D" w:rsidP="0017131D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Срок предоставления государственной (муниципальной) услуги: </w:t>
      </w:r>
    </w:p>
    <w:p w:rsidR="0017131D" w:rsidRDefault="0017131D" w:rsidP="0017131D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Заявитель: </w:t>
      </w:r>
    </w:p>
    <w:p w:rsidR="0017131D" w:rsidRDefault="0017131D" w:rsidP="0017131D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Представлены следующие документы: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7"/>
        <w:gridCol w:w="3954"/>
        <w:gridCol w:w="759"/>
        <w:gridCol w:w="831"/>
        <w:gridCol w:w="757"/>
        <w:gridCol w:w="829"/>
        <w:gridCol w:w="828"/>
        <w:gridCol w:w="6"/>
        <w:gridCol w:w="834"/>
      </w:tblGrid>
      <w:tr w:rsidR="0017131D" w:rsidTr="004936C4">
        <w:tc>
          <w:tcPr>
            <w:tcW w:w="5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6"/>
              <w:spacing w:before="0" w:beforeAutospacing="0" w:after="0" w:afterAutospacing="0"/>
            </w:pPr>
            <w:r>
              <w:t>№</w:t>
            </w:r>
          </w:p>
          <w:p w:rsidR="0017131D" w:rsidRDefault="0017131D" w:rsidP="004936C4">
            <w:pPr>
              <w:pStyle w:val="p6"/>
              <w:spacing w:before="0" w:beforeAutospacing="0" w:after="0" w:afterAutospacing="0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9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Наименование и реквизиты документов</w:t>
            </w:r>
          </w:p>
        </w:tc>
        <w:tc>
          <w:tcPr>
            <w:tcW w:w="1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Количество экземпляров</w:t>
            </w:r>
          </w:p>
        </w:tc>
        <w:tc>
          <w:tcPr>
            <w:tcW w:w="1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Количество</w:t>
            </w:r>
          </w:p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листов</w:t>
            </w:r>
          </w:p>
        </w:tc>
        <w:tc>
          <w:tcPr>
            <w:tcW w:w="16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Отметка о выдаче документов заявителю</w:t>
            </w:r>
          </w:p>
        </w:tc>
      </w:tr>
      <w:tr w:rsidR="0017131D" w:rsidTr="004936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Default="0017131D" w:rsidP="004936C4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131D" w:rsidRDefault="0017131D" w:rsidP="004936C4"/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подл.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копии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подл.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копии</w:t>
            </w:r>
          </w:p>
        </w:tc>
        <w:tc>
          <w:tcPr>
            <w:tcW w:w="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подл.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7131D" w:rsidRDefault="0017131D" w:rsidP="004936C4">
            <w:pPr>
              <w:pStyle w:val="p1"/>
              <w:spacing w:before="0" w:beforeAutospacing="0" w:after="0" w:afterAutospacing="0"/>
              <w:jc w:val="center"/>
            </w:pPr>
            <w:r>
              <w:t>копии</w:t>
            </w:r>
          </w:p>
        </w:tc>
      </w:tr>
      <w:tr w:rsidR="0017131D" w:rsidTr="004936C4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>
            <w:pPr>
              <w:pStyle w:val="p6"/>
              <w:spacing w:before="0" w:beforeAutospacing="0" w:after="0" w:afterAutospacing="0"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</w:tr>
      <w:tr w:rsidR="0017131D" w:rsidTr="004936C4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>
            <w:pPr>
              <w:pStyle w:val="p6"/>
              <w:spacing w:before="0" w:beforeAutospacing="0" w:after="0" w:afterAutospacing="0"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</w:tr>
      <w:tr w:rsidR="0017131D" w:rsidTr="004936C4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>
            <w:pPr>
              <w:pStyle w:val="p6"/>
              <w:spacing w:before="0" w:beforeAutospacing="0" w:after="0" w:afterAutospacing="0"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</w:tr>
      <w:tr w:rsidR="0017131D" w:rsidTr="004936C4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>
            <w:pPr>
              <w:pStyle w:val="p6"/>
              <w:spacing w:before="0" w:beforeAutospacing="0" w:after="0" w:afterAutospacing="0"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</w:tr>
      <w:tr w:rsidR="0017131D" w:rsidTr="004936C4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>
            <w:pPr>
              <w:pStyle w:val="p6"/>
              <w:spacing w:before="0" w:beforeAutospacing="0" w:after="0" w:afterAutospacing="0"/>
            </w:pP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7131D" w:rsidRDefault="0017131D" w:rsidP="004936C4"/>
        </w:tc>
      </w:tr>
    </w:tbl>
    <w:p w:rsidR="0017131D" w:rsidRDefault="0017131D" w:rsidP="0017131D">
      <w:pPr>
        <w:pStyle w:val="p5"/>
        <w:shd w:val="clear" w:color="auto" w:fill="FFFFFF"/>
        <w:spacing w:before="0" w:beforeAutospacing="0" w:after="0" w:afterAutospacing="0"/>
        <w:jc w:val="both"/>
        <w:rPr>
          <w:rStyle w:val="s10"/>
          <w:b/>
          <w:bCs/>
          <w:color w:val="000000"/>
        </w:rPr>
      </w:pPr>
      <w:r>
        <w:rPr>
          <w:rStyle w:val="s10"/>
          <w:b/>
          <w:bCs/>
          <w:color w:val="000000"/>
        </w:rPr>
        <w:t xml:space="preserve">О чем в книгу учета входящих документов «    »               г. внесена запись </w:t>
      </w:r>
      <w:proofErr w:type="gramStart"/>
      <w:r>
        <w:rPr>
          <w:rStyle w:val="s10"/>
          <w:b/>
          <w:bCs/>
          <w:color w:val="000000"/>
        </w:rPr>
        <w:t>за</w:t>
      </w:r>
      <w:proofErr w:type="gramEnd"/>
      <w:r>
        <w:rPr>
          <w:rStyle w:val="s10"/>
          <w:b/>
          <w:bCs/>
          <w:color w:val="000000"/>
        </w:rPr>
        <w:t xml:space="preserve">    №</w:t>
      </w:r>
    </w:p>
    <w:p w:rsidR="0017131D" w:rsidRDefault="0017131D" w:rsidP="0017131D">
      <w:pPr>
        <w:pStyle w:val="p5"/>
        <w:shd w:val="clear" w:color="auto" w:fill="FFFFFF"/>
        <w:spacing w:before="0" w:beforeAutospacing="0" w:after="0" w:afterAutospacing="0"/>
        <w:jc w:val="both"/>
        <w:rPr>
          <w:rStyle w:val="s2"/>
          <w:sz w:val="16"/>
          <w:szCs w:val="16"/>
        </w:rPr>
      </w:pPr>
      <w:r>
        <w:rPr>
          <w:color w:val="000000"/>
        </w:rPr>
        <w:t xml:space="preserve">Заявитель                                                                            </w:t>
      </w:r>
      <w:r>
        <w:rPr>
          <w:rStyle w:val="s2"/>
          <w:color w:val="000000"/>
          <w:sz w:val="16"/>
          <w:szCs w:val="16"/>
        </w:rPr>
        <w:t xml:space="preserve"> подпись</w:t>
      </w:r>
    </w:p>
    <w:p w:rsidR="0017131D" w:rsidRDefault="0017131D" w:rsidP="0017131D">
      <w:pPr>
        <w:pStyle w:val="p5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>
        <w:rPr>
          <w:color w:val="000000"/>
        </w:rPr>
        <w:t xml:space="preserve">Контактный телефон: </w:t>
      </w: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Ведущий </w:t>
      </w:r>
      <w:proofErr w:type="spellStart"/>
      <w:r>
        <w:rPr>
          <w:color w:val="000000"/>
        </w:rPr>
        <w:t>документовед</w:t>
      </w:r>
      <w:proofErr w:type="spellEnd"/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 </w:t>
      </w: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Дата выдачи расписки:</w:t>
      </w:r>
      <w:r>
        <w:rPr>
          <w:rStyle w:val="apple-converted-space"/>
          <w:color w:val="000000"/>
        </w:rPr>
        <w:t xml:space="preserve"> </w:t>
      </w: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Дата получения результата государственной (муниципальной) услуги:</w:t>
      </w:r>
      <w:r>
        <w:rPr>
          <w:rStyle w:val="apple-converted-space"/>
          <w:b/>
          <w:bCs/>
          <w:color w:val="000000"/>
        </w:rPr>
        <w:t xml:space="preserve"> </w:t>
      </w: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Способ получения результата услуги:</w:t>
      </w:r>
    </w:p>
    <w:p w:rsidR="0017131D" w:rsidRDefault="0017131D" w:rsidP="0017131D">
      <w:pPr>
        <w:pStyle w:val="p7"/>
        <w:shd w:val="clear" w:color="auto" w:fill="FFFFFF"/>
        <w:spacing w:before="0" w:beforeAutospacing="0" w:after="0" w:afterAutospacing="0"/>
        <w:ind w:left="720" w:hanging="360"/>
        <w:contextualSpacing/>
        <w:rPr>
          <w:color w:val="000000"/>
        </w:rPr>
      </w:pPr>
      <w:r>
        <w:rPr>
          <w:rStyle w:val="s4"/>
          <w:color w:val="000000"/>
        </w:rPr>
        <w:t>1.</w:t>
      </w:r>
      <w:r>
        <w:rPr>
          <w:rStyle w:val="s4"/>
          <w:rFonts w:ascii="Cambria Math" w:hAnsi="Cambria Math" w:cs="Cambria Math"/>
          <w:color w:val="000000"/>
        </w:rPr>
        <w:t>​</w:t>
      </w:r>
      <w:r>
        <w:rPr>
          <w:rStyle w:val="s4"/>
          <w:color w:val="000000"/>
        </w:rPr>
        <w:t> </w:t>
      </w:r>
      <w:r>
        <w:rPr>
          <w:color w:val="000000"/>
        </w:rPr>
        <w:t>В ТОСП многофункционального центра лично _______________________</w:t>
      </w:r>
    </w:p>
    <w:p w:rsidR="0017131D" w:rsidRDefault="0017131D" w:rsidP="0017131D">
      <w:pPr>
        <w:pStyle w:val="p7"/>
        <w:shd w:val="clear" w:color="auto" w:fill="FFFFFF"/>
        <w:spacing w:before="0" w:beforeAutospacing="0" w:after="0" w:afterAutospacing="0"/>
        <w:ind w:left="720" w:hanging="360"/>
        <w:contextualSpacing/>
        <w:rPr>
          <w:color w:val="000000"/>
        </w:rPr>
      </w:pPr>
      <w:r>
        <w:rPr>
          <w:rStyle w:val="s4"/>
          <w:color w:val="000000"/>
        </w:rPr>
        <w:t>2.​ </w:t>
      </w:r>
      <w:r>
        <w:rPr>
          <w:color w:val="000000"/>
        </w:rPr>
        <w:t>Отправить на почтовый адрес: ________________________________________</w:t>
      </w:r>
    </w:p>
    <w:p w:rsidR="0017131D" w:rsidRDefault="0017131D" w:rsidP="0017131D">
      <w:pPr>
        <w:pStyle w:val="p7"/>
        <w:shd w:val="clear" w:color="auto" w:fill="FFFFFF"/>
        <w:spacing w:before="0" w:beforeAutospacing="0" w:after="0" w:afterAutospacing="0"/>
        <w:ind w:left="720" w:hanging="360"/>
        <w:contextualSpacing/>
        <w:rPr>
          <w:color w:val="000000"/>
        </w:rPr>
      </w:pPr>
      <w:r>
        <w:rPr>
          <w:rStyle w:val="s4"/>
          <w:color w:val="000000"/>
        </w:rPr>
        <w:t>3.​ </w:t>
      </w:r>
      <w:r>
        <w:rPr>
          <w:color w:val="000000"/>
        </w:rPr>
        <w:t>Отправить на электронный адрес: ________________________________________</w:t>
      </w:r>
    </w:p>
    <w:p w:rsidR="0017131D" w:rsidRDefault="0017131D" w:rsidP="0017131D">
      <w:pPr>
        <w:pStyle w:val="p7"/>
        <w:shd w:val="clear" w:color="auto" w:fill="FFFFFF"/>
        <w:spacing w:before="0" w:beforeAutospacing="0" w:after="0" w:afterAutospacing="0"/>
        <w:ind w:left="720" w:hanging="360"/>
        <w:contextualSpacing/>
        <w:rPr>
          <w:color w:val="000000"/>
        </w:rPr>
      </w:pPr>
      <w:r>
        <w:rPr>
          <w:rStyle w:val="s4"/>
          <w:color w:val="000000"/>
        </w:rPr>
        <w:t>4.​ </w:t>
      </w:r>
      <w:r>
        <w:rPr>
          <w:color w:val="000000"/>
        </w:rPr>
        <w:t xml:space="preserve">Иной     УФМС г. Можги </w:t>
      </w: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  <w:rPr>
          <w:rStyle w:val="s10"/>
          <w:b/>
          <w:bCs/>
        </w:rPr>
      </w:pP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</w:pPr>
      <w:r>
        <w:rPr>
          <w:rStyle w:val="s10"/>
          <w:b/>
          <w:bCs/>
          <w:color w:val="000000"/>
        </w:rPr>
        <w:t>Выдано:</w:t>
      </w: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10"/>
          <w:b/>
          <w:bCs/>
          <w:color w:val="000000"/>
        </w:rPr>
        <w:t>Результат государственной (муниципальной) услуги:</w:t>
      </w: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10"/>
          <w:b/>
          <w:bCs/>
          <w:color w:val="000000"/>
        </w:rPr>
        <w:t>_____________________________________________________________________________</w:t>
      </w: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Выдал: _______________________ ____________________ _____________________</w:t>
      </w:r>
      <w:r>
        <w:rPr>
          <w:rStyle w:val="s2"/>
          <w:color w:val="000000"/>
          <w:sz w:val="16"/>
          <w:szCs w:val="16"/>
        </w:rPr>
        <w:t>должность ФИО сотрудника подпись</w:t>
      </w:r>
    </w:p>
    <w:p w:rsidR="0017131D" w:rsidRDefault="0017131D" w:rsidP="0017131D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Получил _______________ ___________________</w:t>
      </w:r>
    </w:p>
    <w:p w:rsidR="0017131D" w:rsidRDefault="0017131D" w:rsidP="0017131D">
      <w:pPr>
        <w:jc w:val="right"/>
        <w:rPr>
          <w:b/>
          <w:color w:val="000000"/>
          <w:spacing w:val="-6"/>
          <w:sz w:val="20"/>
        </w:rPr>
      </w:pP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 w:rsidRPr="00F12D13">
        <w:rPr>
          <w:b/>
          <w:color w:val="000000"/>
          <w:spacing w:val="-6"/>
          <w:sz w:val="20"/>
        </w:rPr>
        <w:t xml:space="preserve">Приложение № </w:t>
      </w:r>
      <w:r>
        <w:rPr>
          <w:b/>
          <w:color w:val="000000"/>
          <w:spacing w:val="-6"/>
          <w:sz w:val="20"/>
        </w:rPr>
        <w:t>8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«Пр</w:t>
      </w:r>
      <w:r>
        <w:rPr>
          <w:color w:val="000000"/>
          <w:sz w:val="20"/>
          <w:szCs w:val="16"/>
        </w:rPr>
        <w:t>исвоение адреса объекту капитального строительства»</w:t>
      </w:r>
      <w:r w:rsidRPr="00F12D13">
        <w:rPr>
          <w:color w:val="000000"/>
          <w:sz w:val="20"/>
          <w:szCs w:val="16"/>
        </w:rPr>
        <w:t xml:space="preserve">,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от </w:t>
      </w:r>
      <w:r>
        <w:rPr>
          <w:color w:val="000000"/>
          <w:sz w:val="20"/>
          <w:szCs w:val="16"/>
        </w:rPr>
        <w:t>29.01.2019 №07-р</w:t>
      </w:r>
    </w:p>
    <w:p w:rsidR="0017131D" w:rsidRDefault="0017131D" w:rsidP="0017131D">
      <w:pPr>
        <w:rPr>
          <w:b/>
          <w:color w:val="000000"/>
          <w:spacing w:val="-6"/>
        </w:rPr>
      </w:pPr>
    </w:p>
    <w:p w:rsidR="0017131D" w:rsidRDefault="0017131D" w:rsidP="0017131D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Форма межведомственного запроса, направляемого в </w:t>
      </w:r>
      <w:r w:rsidRPr="00B8053C">
        <w:rPr>
          <w:b/>
        </w:rPr>
        <w:t xml:space="preserve">организации, </w:t>
      </w:r>
    </w:p>
    <w:p w:rsidR="0017131D" w:rsidRPr="00721140" w:rsidRDefault="0017131D" w:rsidP="0017131D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участвующие</w:t>
      </w:r>
      <w:r w:rsidRPr="00B8053C">
        <w:rPr>
          <w:b/>
        </w:rPr>
        <w:t xml:space="preserve"> в предоставлении муниципальной услуги </w:t>
      </w:r>
    </w:p>
    <w:p w:rsidR="0017131D" w:rsidRPr="00F73976" w:rsidRDefault="0017131D" w:rsidP="0017131D">
      <w:pPr>
        <w:autoSpaceDE w:val="0"/>
        <w:autoSpaceDN w:val="0"/>
        <w:adjustRightInd w:val="0"/>
        <w:jc w:val="center"/>
      </w:pPr>
    </w:p>
    <w:tbl>
      <w:tblPr>
        <w:tblpPr w:leftFromText="180" w:rightFromText="180" w:vertAnchor="text" w:horzAnchor="margin" w:tblpX="108" w:tblpY="35"/>
        <w:tblW w:w="892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328"/>
        <w:gridCol w:w="3600"/>
      </w:tblGrid>
      <w:tr w:rsidR="0017131D" w:rsidRPr="009D2AB7" w:rsidTr="004936C4">
        <w:trPr>
          <w:trHeight w:val="3697"/>
        </w:trPr>
        <w:tc>
          <w:tcPr>
            <w:tcW w:w="5328" w:type="dxa"/>
          </w:tcPr>
          <w:p w:rsidR="0017131D" w:rsidRPr="00721140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Pr="00721140" w:rsidRDefault="0017131D" w:rsidP="004936C4">
            <w:pPr>
              <w:pStyle w:val="211"/>
              <w:rPr>
                <w:rFonts w:ascii="Times New Roman" w:hAnsi="Times New Roman"/>
              </w:rPr>
            </w:pPr>
            <w:r w:rsidRPr="00721140">
              <w:rPr>
                <w:rFonts w:ascii="Times New Roman" w:hAnsi="Times New Roman"/>
              </w:rPr>
              <w:t xml:space="preserve">         </w:t>
            </w: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43"/>
            </w:tblGrid>
            <w:tr w:rsidR="0017131D" w:rsidRPr="00721140" w:rsidTr="004936C4">
              <w:tc>
                <w:tcPr>
                  <w:tcW w:w="35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7F8DA5C" wp14:editId="70DDC260">
                        <wp:extent cx="457200" cy="4381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131D" w:rsidRPr="00721140" w:rsidTr="004936C4">
              <w:tc>
                <w:tcPr>
                  <w:tcW w:w="35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21140">
                    <w:rPr>
                      <w:b/>
                      <w:sz w:val="20"/>
                      <w:szCs w:val="20"/>
                    </w:rPr>
                    <w:t>Администрация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21140">
                    <w:rPr>
                      <w:b/>
                      <w:sz w:val="20"/>
                      <w:szCs w:val="20"/>
                    </w:rPr>
                    <w:t xml:space="preserve">муниципального образования </w:t>
                  </w:r>
                  <w:r>
                    <w:rPr>
                      <w:b/>
                      <w:sz w:val="20"/>
                      <w:szCs w:val="20"/>
                    </w:rPr>
                    <w:t>«Пазяльское»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21140">
                    <w:rPr>
                      <w:b/>
                      <w:sz w:val="20"/>
                      <w:szCs w:val="20"/>
                    </w:rPr>
                    <w:t>Можгинского района</w:t>
                  </w:r>
                </w:p>
                <w:p w:rsidR="0017131D" w:rsidRPr="00721140" w:rsidRDefault="0017131D" w:rsidP="004936C4">
                  <w:pPr>
                    <w:keepNext/>
                    <w:framePr w:hSpace="180" w:wrap="around" w:vAnchor="text" w:hAnchor="margin" w:x="108" w:y="35"/>
                    <w:jc w:val="center"/>
                    <w:outlineLvl w:val="3"/>
                    <w:rPr>
                      <w:b/>
                      <w:sz w:val="20"/>
                      <w:szCs w:val="20"/>
                    </w:rPr>
                  </w:pPr>
                  <w:r w:rsidRPr="00721140">
                    <w:rPr>
                      <w:b/>
                      <w:sz w:val="20"/>
                      <w:szCs w:val="20"/>
                    </w:rPr>
                    <w:t>Удмуртской Республики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21140">
                    <w:rPr>
                      <w:b/>
                      <w:sz w:val="20"/>
                      <w:szCs w:val="20"/>
                    </w:rPr>
                    <w:t>____________________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21140">
                    <w:rPr>
                      <w:b/>
                      <w:sz w:val="20"/>
                      <w:szCs w:val="20"/>
                    </w:rPr>
                    <w:t xml:space="preserve">Удмурт </w:t>
                  </w:r>
                  <w:proofErr w:type="spellStart"/>
                  <w:r w:rsidRPr="00721140">
                    <w:rPr>
                      <w:b/>
                      <w:sz w:val="20"/>
                      <w:szCs w:val="20"/>
                    </w:rPr>
                    <w:t>Республикаысь</w:t>
                  </w:r>
                  <w:proofErr w:type="spellEnd"/>
                  <w:r w:rsidRPr="00721140">
                    <w:rPr>
                      <w:b/>
                      <w:sz w:val="20"/>
                      <w:szCs w:val="20"/>
                    </w:rPr>
                    <w:t>,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21140">
                    <w:rPr>
                      <w:b/>
                      <w:sz w:val="20"/>
                      <w:szCs w:val="20"/>
                    </w:rPr>
                    <w:t xml:space="preserve">Можга  </w:t>
                  </w:r>
                  <w:proofErr w:type="spellStart"/>
                  <w:r w:rsidRPr="00721140">
                    <w:rPr>
                      <w:b/>
                      <w:sz w:val="20"/>
                      <w:szCs w:val="20"/>
                    </w:rPr>
                    <w:t>еросысь</w:t>
                  </w:r>
                  <w:proofErr w:type="spellEnd"/>
                  <w:r w:rsidRPr="00721140">
                    <w:rPr>
                      <w:b/>
                      <w:sz w:val="20"/>
                      <w:szCs w:val="20"/>
                    </w:rPr>
                    <w:t>,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21140">
                    <w:rPr>
                      <w:b/>
                      <w:sz w:val="20"/>
                      <w:szCs w:val="20"/>
                    </w:rPr>
                    <w:t>«</w:t>
                  </w:r>
                  <w:proofErr w:type="spellStart"/>
                  <w:r w:rsidRPr="00721140">
                    <w:rPr>
                      <w:b/>
                      <w:sz w:val="20"/>
                      <w:szCs w:val="20"/>
                    </w:rPr>
                    <w:t>Бадзым</w:t>
                  </w:r>
                  <w:proofErr w:type="spellEnd"/>
                  <w:proofErr w:type="gramStart"/>
                  <w:r w:rsidRPr="00721140">
                    <w:rPr>
                      <w:b/>
                      <w:sz w:val="20"/>
                      <w:szCs w:val="20"/>
                    </w:rPr>
                    <w:t xml:space="preserve"> У</w:t>
                  </w:r>
                  <w:proofErr w:type="gramEnd"/>
                  <w:r w:rsidRPr="00721140">
                    <w:rPr>
                      <w:b/>
                      <w:sz w:val="20"/>
                      <w:szCs w:val="20"/>
                    </w:rPr>
                    <w:t>ча»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21140">
                    <w:rPr>
                      <w:b/>
                      <w:sz w:val="20"/>
                      <w:szCs w:val="20"/>
                    </w:rPr>
                    <w:t xml:space="preserve">муниципал </w:t>
                  </w:r>
                  <w:proofErr w:type="spellStart"/>
                  <w:r w:rsidRPr="00721140">
                    <w:rPr>
                      <w:b/>
                      <w:sz w:val="20"/>
                      <w:szCs w:val="20"/>
                    </w:rPr>
                    <w:t>кылдытэтлэн</w:t>
                  </w:r>
                  <w:proofErr w:type="spellEnd"/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721140">
                    <w:rPr>
                      <w:b/>
                      <w:sz w:val="20"/>
                      <w:szCs w:val="20"/>
                    </w:rPr>
                    <w:t>администрациез</w:t>
                  </w:r>
                  <w:proofErr w:type="spellEnd"/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sz w:val="20"/>
                      <w:szCs w:val="20"/>
                    </w:rPr>
                  </w:pP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sz w:val="20"/>
                      <w:szCs w:val="20"/>
                    </w:rPr>
                  </w:pPr>
                  <w:r w:rsidRPr="00721140">
                    <w:rPr>
                      <w:sz w:val="20"/>
                      <w:szCs w:val="20"/>
                    </w:rPr>
                    <w:t>427765,с. Большая</w:t>
                  </w:r>
                  <w:proofErr w:type="gramStart"/>
                  <w:r w:rsidRPr="00721140">
                    <w:rPr>
                      <w:sz w:val="20"/>
                      <w:szCs w:val="20"/>
                    </w:rPr>
                    <w:t xml:space="preserve"> У</w:t>
                  </w:r>
                  <w:proofErr w:type="gramEnd"/>
                  <w:r w:rsidRPr="00721140">
                    <w:rPr>
                      <w:sz w:val="20"/>
                      <w:szCs w:val="20"/>
                    </w:rPr>
                    <w:t>ча,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sz w:val="20"/>
                      <w:szCs w:val="20"/>
                    </w:rPr>
                  </w:pPr>
                  <w:r w:rsidRPr="00721140">
                    <w:rPr>
                      <w:sz w:val="20"/>
                      <w:szCs w:val="20"/>
                    </w:rPr>
                    <w:t>ул. Садовая, 22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721140">
                    <w:rPr>
                      <w:sz w:val="20"/>
                      <w:szCs w:val="20"/>
                    </w:rPr>
                    <w:t>т.ф</w:t>
                  </w:r>
                  <w:proofErr w:type="spellEnd"/>
                  <w:r w:rsidRPr="00721140">
                    <w:rPr>
                      <w:sz w:val="20"/>
                      <w:szCs w:val="20"/>
                    </w:rPr>
                    <w:t>. (834139)77-8-43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sz w:val="20"/>
                      <w:szCs w:val="20"/>
                    </w:rPr>
                  </w:pPr>
                  <w:r w:rsidRPr="00721140">
                    <w:rPr>
                      <w:sz w:val="20"/>
                      <w:szCs w:val="20"/>
                    </w:rPr>
                    <w:t>«</w:t>
                  </w:r>
                  <w:proofErr w:type="spellStart"/>
                  <w:r w:rsidRPr="00721140">
                    <w:rPr>
                      <w:sz w:val="20"/>
                      <w:szCs w:val="20"/>
                      <w:lang w:val="en-US"/>
                    </w:rPr>
                    <w:t>amobol</w:t>
                  </w:r>
                  <w:proofErr w:type="spellEnd"/>
                  <w:r w:rsidRPr="00721140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721140">
                    <w:rPr>
                      <w:sz w:val="20"/>
                      <w:szCs w:val="20"/>
                      <w:lang w:val="en-US"/>
                    </w:rPr>
                    <w:t>udm</w:t>
                  </w:r>
                  <w:proofErr w:type="spellEnd"/>
                  <w:r w:rsidRPr="00721140">
                    <w:rPr>
                      <w:sz w:val="20"/>
                      <w:szCs w:val="20"/>
                    </w:rPr>
                    <w:t>.</w:t>
                  </w:r>
                  <w:r w:rsidRPr="00721140">
                    <w:rPr>
                      <w:sz w:val="20"/>
                      <w:szCs w:val="20"/>
                      <w:lang w:val="en-US"/>
                    </w:rPr>
                    <w:t>net</w:t>
                  </w:r>
                  <w:r w:rsidRPr="00721140">
                    <w:rPr>
                      <w:sz w:val="20"/>
                      <w:szCs w:val="20"/>
                    </w:rPr>
                    <w:t>»</w:t>
                  </w:r>
                </w:p>
                <w:p w:rsidR="0017131D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721140">
                    <w:rPr>
                      <w:sz w:val="20"/>
                      <w:szCs w:val="20"/>
                    </w:rPr>
                    <w:t xml:space="preserve">от  13. 08. 2018  года  </w:t>
                  </w:r>
                  <w:r w:rsidRPr="00721140">
                    <w:rPr>
                      <w:bCs/>
                      <w:sz w:val="20"/>
                      <w:szCs w:val="20"/>
                    </w:rPr>
                    <w:t>№ __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на № _____ от ______ </w:t>
                  </w:r>
                  <w:proofErr w:type="gramStart"/>
                  <w:r>
                    <w:rPr>
                      <w:bCs/>
                      <w:sz w:val="20"/>
                      <w:szCs w:val="20"/>
                    </w:rPr>
                    <w:t>г</w:t>
                  </w:r>
                  <w:proofErr w:type="gramEnd"/>
                  <w:r>
                    <w:rPr>
                      <w:bCs/>
                      <w:sz w:val="20"/>
                      <w:szCs w:val="20"/>
                    </w:rPr>
                    <w:t>.</w:t>
                  </w:r>
                </w:p>
                <w:p w:rsidR="0017131D" w:rsidRPr="00721140" w:rsidRDefault="0017131D" w:rsidP="004936C4">
                  <w:pPr>
                    <w:framePr w:hSpace="180" w:wrap="around" w:vAnchor="text" w:hAnchor="margin" w:x="108" w:y="35"/>
                    <w:jc w:val="center"/>
                    <w:rPr>
                      <w:sz w:val="20"/>
                      <w:szCs w:val="20"/>
                    </w:rPr>
                  </w:pPr>
                  <w:r w:rsidRPr="00721140">
                    <w:rPr>
                      <w:bCs/>
                      <w:sz w:val="20"/>
                      <w:szCs w:val="20"/>
                    </w:rPr>
                    <w:t xml:space="preserve">   </w:t>
                  </w:r>
                </w:p>
              </w:tc>
            </w:tr>
          </w:tbl>
          <w:p w:rsidR="0017131D" w:rsidRPr="00721140" w:rsidRDefault="0017131D" w:rsidP="004936C4">
            <w:pPr>
              <w:pStyle w:val="211"/>
              <w:rPr>
                <w:rFonts w:ascii="Times New Roman" w:hAnsi="Times New Roman"/>
              </w:rPr>
            </w:pPr>
          </w:p>
        </w:tc>
        <w:tc>
          <w:tcPr>
            <w:tcW w:w="3600" w:type="dxa"/>
          </w:tcPr>
          <w:p w:rsidR="0017131D" w:rsidRPr="00721140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Pr="00721140" w:rsidRDefault="0017131D" w:rsidP="004936C4">
            <w:pPr>
              <w:pStyle w:val="211"/>
              <w:rPr>
                <w:rFonts w:ascii="Times New Roman" w:hAnsi="Times New Roman"/>
              </w:rPr>
            </w:pPr>
            <w:r w:rsidRPr="00721140">
              <w:rPr>
                <w:rFonts w:ascii="Times New Roman" w:hAnsi="Times New Roman"/>
              </w:rPr>
              <w:t>Отдел Архитектуры и строительства Администрации муниципального образования «</w:t>
            </w:r>
            <w:proofErr w:type="spellStart"/>
            <w:r w:rsidRPr="00721140">
              <w:rPr>
                <w:rFonts w:ascii="Times New Roman" w:hAnsi="Times New Roman"/>
              </w:rPr>
              <w:t>Можгинский</w:t>
            </w:r>
            <w:proofErr w:type="spellEnd"/>
            <w:r w:rsidRPr="00721140">
              <w:rPr>
                <w:rFonts w:ascii="Times New Roman" w:hAnsi="Times New Roman"/>
              </w:rPr>
              <w:t xml:space="preserve"> район» </w:t>
            </w:r>
          </w:p>
          <w:p w:rsidR="0017131D" w:rsidRPr="00721140" w:rsidRDefault="0017131D" w:rsidP="004936C4">
            <w:pPr>
              <w:pStyle w:val="211"/>
              <w:rPr>
                <w:rFonts w:ascii="Times New Roman" w:hAnsi="Times New Roman"/>
              </w:rPr>
            </w:pPr>
          </w:p>
          <w:p w:rsidR="0017131D" w:rsidRPr="00721140" w:rsidRDefault="0017131D" w:rsidP="004936C4">
            <w:pPr>
              <w:pStyle w:val="211"/>
              <w:rPr>
                <w:rFonts w:ascii="Times New Roman" w:hAnsi="Times New Roman"/>
              </w:rPr>
            </w:pPr>
            <w:r w:rsidRPr="00721140">
              <w:rPr>
                <w:rFonts w:ascii="Times New Roman" w:hAnsi="Times New Roman"/>
              </w:rPr>
              <w:t>О.И. Ивановой</w:t>
            </w:r>
          </w:p>
        </w:tc>
      </w:tr>
    </w:tbl>
    <w:p w:rsidR="0017131D" w:rsidRDefault="0017131D" w:rsidP="0017131D">
      <w:pPr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>Уважаемая</w:t>
      </w:r>
      <w:r w:rsidRPr="001A7CFD">
        <w:rPr>
          <w:b/>
          <w:color w:val="000000"/>
          <w:spacing w:val="-6"/>
        </w:rPr>
        <w:t xml:space="preserve"> </w:t>
      </w:r>
      <w:r>
        <w:rPr>
          <w:b/>
          <w:color w:val="000000"/>
          <w:spacing w:val="-6"/>
        </w:rPr>
        <w:t>Ольга Ивановна</w:t>
      </w:r>
      <w:r w:rsidRPr="001A7CFD">
        <w:rPr>
          <w:b/>
          <w:color w:val="000000"/>
          <w:spacing w:val="-6"/>
        </w:rPr>
        <w:t>!</w:t>
      </w:r>
    </w:p>
    <w:p w:rsidR="0017131D" w:rsidRDefault="0017131D" w:rsidP="0017131D">
      <w:pPr>
        <w:jc w:val="center"/>
        <w:rPr>
          <w:b/>
          <w:color w:val="000000"/>
          <w:spacing w:val="-6"/>
        </w:rPr>
      </w:pPr>
    </w:p>
    <w:p w:rsidR="0017131D" w:rsidRPr="00220DBD" w:rsidRDefault="0017131D" w:rsidP="0017131D">
      <w:pPr>
        <w:pStyle w:val="210"/>
        <w:rPr>
          <w:sz w:val="24"/>
        </w:rPr>
      </w:pPr>
      <w:proofErr w:type="gramStart"/>
      <w:r w:rsidRPr="00220DBD">
        <w:rPr>
          <w:sz w:val="24"/>
        </w:rPr>
        <w:t>В соответствии с Постановлением Правительства Российской Федерации от 13 октября 1997 г. № 1301 «Об утверждении Положения о государственном учете жилищного фонда в Российской Федерации»,  Постановлением Правительства Российской Федерации от 04 декабря 2000 г. № 921 «О государственном техническом учете и технической инвентаризации в Российской Федерации объектов капитального строительства»,   Постановлением Государственного комитета Российской Федерации по строительству и жилищно-коммунальному комплексу от 27 сентября</w:t>
      </w:r>
      <w:proofErr w:type="gramEnd"/>
      <w:r w:rsidRPr="00220DBD">
        <w:rPr>
          <w:sz w:val="24"/>
        </w:rPr>
        <w:t xml:space="preserve"> 2003 г. № 170 «Об утверждении Правил и норм технической эксплуатации жилищного фонда» Администрация МО </w:t>
      </w:r>
      <w:r>
        <w:rPr>
          <w:sz w:val="24"/>
        </w:rPr>
        <w:t>«Пазяльское»</w:t>
      </w:r>
      <w:r w:rsidRPr="00220DBD">
        <w:rPr>
          <w:sz w:val="24"/>
        </w:rPr>
        <w:t xml:space="preserve"> просит предоставить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эксплуатацию, граждан</w:t>
      </w:r>
      <w:r>
        <w:rPr>
          <w:sz w:val="24"/>
        </w:rPr>
        <w:t>ину</w:t>
      </w:r>
      <w:r w:rsidRPr="00220DBD">
        <w:rPr>
          <w:sz w:val="24"/>
        </w:rPr>
        <w:t>:</w:t>
      </w:r>
    </w:p>
    <w:p w:rsidR="0017131D" w:rsidRPr="00220DBD" w:rsidRDefault="0017131D" w:rsidP="0017131D">
      <w:pPr>
        <w:pStyle w:val="210"/>
        <w:ind w:firstLine="567"/>
        <w:rPr>
          <w:sz w:val="24"/>
        </w:rPr>
      </w:pPr>
      <w:r w:rsidRPr="00220DBD">
        <w:rPr>
          <w:sz w:val="24"/>
        </w:rPr>
        <w:t xml:space="preserve">- Фамилия Имя Отчество, 00.00.0000 г.р., </w:t>
      </w:r>
      <w:proofErr w:type="gramStart"/>
      <w:r w:rsidRPr="00220DBD">
        <w:rPr>
          <w:sz w:val="24"/>
        </w:rPr>
        <w:t>зарегистрированн</w:t>
      </w:r>
      <w:r>
        <w:rPr>
          <w:sz w:val="24"/>
        </w:rPr>
        <w:t>ый</w:t>
      </w:r>
      <w:proofErr w:type="gramEnd"/>
      <w:r w:rsidRPr="00220DBD">
        <w:rPr>
          <w:sz w:val="24"/>
        </w:rPr>
        <w:t xml:space="preserve"> по адресу: </w:t>
      </w:r>
      <w:proofErr w:type="spellStart"/>
      <w:r>
        <w:rPr>
          <w:sz w:val="24"/>
        </w:rPr>
        <w:t>Можгинский</w:t>
      </w:r>
      <w:proofErr w:type="spellEnd"/>
      <w:r>
        <w:rPr>
          <w:sz w:val="24"/>
        </w:rPr>
        <w:t xml:space="preserve"> </w:t>
      </w:r>
      <w:r w:rsidRPr="00220DBD">
        <w:rPr>
          <w:sz w:val="24"/>
        </w:rPr>
        <w:t xml:space="preserve"> район, _____________________________.</w:t>
      </w:r>
    </w:p>
    <w:p w:rsidR="0017131D" w:rsidRPr="00A44178" w:rsidRDefault="0017131D" w:rsidP="0017131D">
      <w:pPr>
        <w:autoSpaceDE w:val="0"/>
        <w:autoSpaceDN w:val="0"/>
        <w:adjustRightInd w:val="0"/>
      </w:pPr>
    </w:p>
    <w:p w:rsidR="0017131D" w:rsidRPr="001A7CFD" w:rsidRDefault="0017131D" w:rsidP="0017131D">
      <w:pPr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Глава МО «Пазяльское» </w:t>
      </w:r>
      <w:r>
        <w:rPr>
          <w:b/>
          <w:color w:val="000000"/>
          <w:spacing w:val="-6"/>
        </w:rPr>
        <w:tab/>
      </w:r>
      <w:r>
        <w:rPr>
          <w:b/>
          <w:color w:val="000000"/>
          <w:spacing w:val="-6"/>
        </w:rPr>
        <w:tab/>
      </w:r>
      <w:r>
        <w:rPr>
          <w:b/>
          <w:color w:val="000000"/>
          <w:spacing w:val="-6"/>
        </w:rPr>
        <w:tab/>
      </w:r>
      <w:r>
        <w:rPr>
          <w:b/>
          <w:color w:val="000000"/>
          <w:spacing w:val="-6"/>
        </w:rPr>
        <w:tab/>
        <w:t>___________________________</w:t>
      </w:r>
    </w:p>
    <w:p w:rsidR="0017131D" w:rsidRPr="00721140" w:rsidRDefault="0017131D" w:rsidP="0017131D">
      <w:pPr>
        <w:jc w:val="center"/>
        <w:rPr>
          <w:color w:val="000000"/>
          <w:spacing w:val="-6"/>
          <w:sz w:val="18"/>
          <w:szCs w:val="18"/>
        </w:rPr>
      </w:pPr>
      <w:r>
        <w:rPr>
          <w:color w:val="000000"/>
          <w:spacing w:val="-6"/>
        </w:rPr>
        <w:t xml:space="preserve">                                                                                    </w:t>
      </w:r>
      <w:r>
        <w:rPr>
          <w:color w:val="000000"/>
          <w:spacing w:val="-6"/>
          <w:sz w:val="18"/>
          <w:szCs w:val="18"/>
        </w:rPr>
        <w:t>Ф.И.О</w:t>
      </w: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</w:p>
    <w:p w:rsidR="0017131D" w:rsidRDefault="0017131D" w:rsidP="0017131D">
      <w:pPr>
        <w:jc w:val="center"/>
        <w:rPr>
          <w:color w:val="000000"/>
          <w:spacing w:val="-6"/>
        </w:rPr>
      </w:pPr>
      <w:r>
        <w:rPr>
          <w:color w:val="000000"/>
          <w:spacing w:val="-6"/>
        </w:rPr>
        <w:br w:type="page"/>
      </w: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 w:rsidRPr="00F12D13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9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«Пр</w:t>
      </w:r>
      <w:r>
        <w:rPr>
          <w:color w:val="000000"/>
          <w:sz w:val="20"/>
          <w:szCs w:val="16"/>
        </w:rPr>
        <w:t>исвоение адреса объекту капитального строительства»</w:t>
      </w:r>
      <w:r w:rsidRPr="00F12D13">
        <w:rPr>
          <w:color w:val="000000"/>
          <w:sz w:val="20"/>
          <w:szCs w:val="16"/>
        </w:rPr>
        <w:t xml:space="preserve">,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от </w:t>
      </w:r>
      <w:r>
        <w:rPr>
          <w:color w:val="000000"/>
          <w:sz w:val="20"/>
          <w:szCs w:val="16"/>
        </w:rPr>
        <w:t>29.01.2019 №07-р</w:t>
      </w: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tabs>
          <w:tab w:val="left" w:pos="851"/>
        </w:tabs>
        <w:jc w:val="center"/>
        <w:rPr>
          <w:b/>
          <w:color w:val="000000"/>
          <w:szCs w:val="16"/>
        </w:rPr>
      </w:pPr>
      <w:r>
        <w:rPr>
          <w:b/>
          <w:color w:val="000000"/>
          <w:szCs w:val="16"/>
        </w:rPr>
        <w:t xml:space="preserve">Форма заявления </w:t>
      </w:r>
      <w:r w:rsidRPr="00382592">
        <w:rPr>
          <w:b/>
          <w:color w:val="000000"/>
          <w:szCs w:val="16"/>
        </w:rPr>
        <w:t xml:space="preserve">об устранении технических ошибок в документе, </w:t>
      </w:r>
    </w:p>
    <w:p w:rsidR="0017131D" w:rsidRDefault="0017131D" w:rsidP="0017131D">
      <w:pPr>
        <w:tabs>
          <w:tab w:val="left" w:pos="851"/>
        </w:tabs>
        <w:jc w:val="center"/>
        <w:rPr>
          <w:b/>
          <w:color w:val="000000"/>
          <w:szCs w:val="16"/>
        </w:rPr>
      </w:pPr>
      <w:proofErr w:type="gramStart"/>
      <w:r w:rsidRPr="00382592">
        <w:rPr>
          <w:b/>
          <w:color w:val="000000"/>
          <w:szCs w:val="16"/>
        </w:rPr>
        <w:t>являющемся</w:t>
      </w:r>
      <w:proofErr w:type="gramEnd"/>
      <w:r w:rsidRPr="00382592">
        <w:rPr>
          <w:b/>
          <w:color w:val="000000"/>
          <w:szCs w:val="16"/>
        </w:rPr>
        <w:t xml:space="preserve"> результатом предоставления муниципальной услуги</w:t>
      </w:r>
    </w:p>
    <w:p w:rsidR="0017131D" w:rsidRDefault="0017131D" w:rsidP="0017131D">
      <w:pPr>
        <w:jc w:val="center"/>
        <w:rPr>
          <w:b/>
          <w:color w:val="000000"/>
          <w:szCs w:val="16"/>
        </w:rPr>
      </w:pPr>
    </w:p>
    <w:p w:rsidR="0017131D" w:rsidRDefault="0017131D" w:rsidP="0017131D">
      <w:pPr>
        <w:jc w:val="center"/>
        <w:rPr>
          <w:b/>
          <w:color w:val="000000"/>
          <w:szCs w:val="16"/>
        </w:rPr>
      </w:pPr>
    </w:p>
    <w:p w:rsidR="0017131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proofErr w:type="gramStart"/>
      <w:r>
        <w:rPr>
          <w:rFonts w:ascii="Times New Roman" w:hAnsi="Times New Roman"/>
          <w:sz w:val="24"/>
          <w:szCs w:val="24"/>
        </w:rPr>
        <w:t>муниципального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17131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«Пазяльское»</w:t>
      </w:r>
    </w:p>
    <w:p w:rsidR="0017131D" w:rsidRPr="00F305A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</w:p>
    <w:p w:rsidR="0017131D" w:rsidRPr="00F305A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F305AD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___________________________</w:t>
      </w:r>
    </w:p>
    <w:p w:rsidR="0017131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</w:p>
    <w:p w:rsidR="0017131D" w:rsidRPr="00FD3B00" w:rsidRDefault="0017131D" w:rsidP="0017131D">
      <w:pPr>
        <w:pStyle w:val="a7"/>
        <w:tabs>
          <w:tab w:val="left" w:pos="4452"/>
        </w:tabs>
        <w:jc w:val="right"/>
      </w:pPr>
      <w:r w:rsidRPr="00FD3B00">
        <w:t>От __________________________________________</w:t>
      </w:r>
    </w:p>
    <w:p w:rsidR="0017131D" w:rsidRPr="00FD3B00" w:rsidRDefault="0017131D" w:rsidP="0017131D">
      <w:pPr>
        <w:pStyle w:val="a7"/>
        <w:tabs>
          <w:tab w:val="left" w:pos="4452"/>
        </w:tabs>
        <w:jc w:val="center"/>
        <w:rPr>
          <w:sz w:val="20"/>
          <w:szCs w:val="20"/>
        </w:rPr>
      </w:pPr>
      <w:r w:rsidRPr="00FD3B00">
        <w:rPr>
          <w:sz w:val="20"/>
          <w:szCs w:val="20"/>
        </w:rPr>
        <w:t xml:space="preserve">                                                                                    (ФИО)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>_____________________________________________________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>_____________________________________________________</w:t>
      </w:r>
    </w:p>
    <w:p w:rsidR="0017131D" w:rsidRPr="00FD3B00" w:rsidRDefault="0017131D" w:rsidP="0017131D">
      <w:pPr>
        <w:pStyle w:val="a7"/>
        <w:tabs>
          <w:tab w:val="left" w:pos="4452"/>
        </w:tabs>
        <w:jc w:val="center"/>
        <w:rPr>
          <w:sz w:val="20"/>
          <w:szCs w:val="20"/>
        </w:rPr>
      </w:pPr>
      <w:r w:rsidRPr="00FD3B00">
        <w:rPr>
          <w:sz w:val="20"/>
          <w:szCs w:val="20"/>
        </w:rPr>
        <w:t xml:space="preserve">                                                                                       реквизиты документа, удостоверяющего личность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 xml:space="preserve">_____________________________________________________ </w:t>
      </w:r>
    </w:p>
    <w:p w:rsidR="0017131D" w:rsidRPr="00FD3B00" w:rsidRDefault="0017131D" w:rsidP="0017131D">
      <w:pPr>
        <w:pStyle w:val="a7"/>
        <w:tabs>
          <w:tab w:val="left" w:pos="4452"/>
        </w:tabs>
        <w:jc w:val="center"/>
        <w:rPr>
          <w:sz w:val="20"/>
          <w:szCs w:val="20"/>
        </w:rPr>
      </w:pPr>
      <w:r w:rsidRPr="00FD3B00">
        <w:rPr>
          <w:sz w:val="20"/>
          <w:szCs w:val="20"/>
        </w:rPr>
        <w:tab/>
        <w:t>(Адрес места жительства)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>_____________________________________________________</w:t>
      </w: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</w:p>
    <w:p w:rsidR="0017131D" w:rsidRPr="00FD3B00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FD3B00">
        <w:rPr>
          <w:sz w:val="20"/>
          <w:szCs w:val="20"/>
        </w:rPr>
        <w:t>_____________________________________________________</w:t>
      </w:r>
    </w:p>
    <w:p w:rsidR="0017131D" w:rsidRPr="00FD3B00" w:rsidRDefault="0017131D" w:rsidP="0017131D">
      <w:pPr>
        <w:pStyle w:val="a7"/>
        <w:ind w:left="4248" w:firstLine="708"/>
        <w:jc w:val="center"/>
        <w:rPr>
          <w:b/>
        </w:rPr>
      </w:pPr>
      <w:r w:rsidRPr="00FD3B00">
        <w:rPr>
          <w:sz w:val="20"/>
          <w:szCs w:val="20"/>
        </w:rPr>
        <w:t xml:space="preserve">(контактный телефон, </w:t>
      </w:r>
      <w:r w:rsidRPr="00FD3B00">
        <w:rPr>
          <w:sz w:val="20"/>
          <w:szCs w:val="20"/>
          <w:lang w:val="en-US"/>
        </w:rPr>
        <w:t>e</w:t>
      </w:r>
      <w:r w:rsidRPr="00FD3B00">
        <w:rPr>
          <w:sz w:val="20"/>
          <w:szCs w:val="20"/>
        </w:rPr>
        <w:t>-</w:t>
      </w:r>
      <w:r w:rsidRPr="00FD3B00">
        <w:rPr>
          <w:sz w:val="20"/>
          <w:szCs w:val="20"/>
          <w:lang w:val="en-US"/>
        </w:rPr>
        <w:t>mail</w:t>
      </w:r>
      <w:r w:rsidRPr="00FD3B00">
        <w:rPr>
          <w:sz w:val="20"/>
          <w:szCs w:val="20"/>
        </w:rPr>
        <w:t>)</w:t>
      </w:r>
    </w:p>
    <w:p w:rsidR="0017131D" w:rsidRDefault="0017131D" w:rsidP="0017131D">
      <w:pPr>
        <w:pStyle w:val="211"/>
        <w:ind w:firstLine="444"/>
        <w:jc w:val="center"/>
        <w:rPr>
          <w:rFonts w:ascii="Times New Roman" w:hAnsi="Times New Roman"/>
          <w:b/>
          <w:sz w:val="24"/>
          <w:szCs w:val="24"/>
        </w:rPr>
      </w:pPr>
    </w:p>
    <w:p w:rsidR="0017131D" w:rsidRDefault="0017131D" w:rsidP="0017131D">
      <w:pPr>
        <w:pStyle w:val="2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17131D" w:rsidRDefault="0017131D" w:rsidP="0017131D">
      <w:pPr>
        <w:pStyle w:val="211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131D" w:rsidRPr="002A6638" w:rsidRDefault="0017131D" w:rsidP="0017131D">
      <w:pPr>
        <w:ind w:firstLine="708"/>
        <w:jc w:val="both"/>
        <w:rPr>
          <w:snapToGrid w:val="0"/>
        </w:rPr>
      </w:pPr>
      <w:r w:rsidRPr="002A6638">
        <w:rPr>
          <w:snapToGrid w:val="0"/>
        </w:rPr>
        <w:t xml:space="preserve">Мной получено постановление Администрации муниципального образования </w:t>
      </w:r>
      <w:r>
        <w:rPr>
          <w:snapToGrid w:val="0"/>
        </w:rPr>
        <w:t>«Пазяльское»</w:t>
      </w:r>
      <w:r w:rsidRPr="002A6638">
        <w:rPr>
          <w:snapToGrid w:val="0"/>
        </w:rPr>
        <w:t xml:space="preserve">, являющееся результатом предоставление муниципальной услуги, </w:t>
      </w:r>
      <w:proofErr w:type="gramStart"/>
      <w:r w:rsidRPr="002A6638">
        <w:rPr>
          <w:snapToGrid w:val="0"/>
        </w:rPr>
        <w:t>от</w:t>
      </w:r>
      <w:proofErr w:type="gramEnd"/>
      <w:r w:rsidRPr="002A6638">
        <w:rPr>
          <w:snapToGrid w:val="0"/>
        </w:rPr>
        <w:t xml:space="preserve"> _____________ № ______ «_________________________________________».</w:t>
      </w:r>
    </w:p>
    <w:p w:rsidR="0017131D" w:rsidRPr="002A6638" w:rsidRDefault="0017131D" w:rsidP="0017131D">
      <w:pPr>
        <w:ind w:firstLine="708"/>
        <w:jc w:val="both"/>
        <w:rPr>
          <w:snapToGrid w:val="0"/>
        </w:rPr>
      </w:pPr>
      <w:r w:rsidRPr="002A6638">
        <w:rPr>
          <w:snapToGrid w:val="0"/>
        </w:rPr>
        <w:t>При изучении данного постановления мной были выявлены следующие технические ошибки:</w:t>
      </w:r>
    </w:p>
    <w:p w:rsidR="0017131D" w:rsidRPr="002A6638" w:rsidRDefault="0017131D" w:rsidP="0017131D">
      <w:pPr>
        <w:ind w:firstLine="708"/>
        <w:jc w:val="both"/>
        <w:rPr>
          <w:snapToGrid w:val="0"/>
        </w:rPr>
      </w:pPr>
      <w:r w:rsidRPr="002A6638">
        <w:rPr>
          <w:snapToGrid w:val="0"/>
        </w:rPr>
        <w:t xml:space="preserve">1) </w:t>
      </w:r>
      <w:r>
        <w:rPr>
          <w:snapToGrid w:val="0"/>
        </w:rPr>
        <w:t xml:space="preserve"> </w:t>
      </w:r>
      <w:r w:rsidRPr="002A6638">
        <w:rPr>
          <w:snapToGrid w:val="0"/>
        </w:rPr>
        <w:t>_____________________________________________________________________</w:t>
      </w:r>
    </w:p>
    <w:p w:rsidR="0017131D" w:rsidRPr="002A6638" w:rsidRDefault="0017131D" w:rsidP="0017131D">
      <w:pPr>
        <w:ind w:firstLine="708"/>
        <w:jc w:val="both"/>
        <w:rPr>
          <w:snapToGrid w:val="0"/>
        </w:rPr>
      </w:pPr>
      <w:r w:rsidRPr="002A6638">
        <w:rPr>
          <w:snapToGrid w:val="0"/>
        </w:rPr>
        <w:t>2) _____________________________________________________________________</w:t>
      </w:r>
    </w:p>
    <w:p w:rsidR="0017131D" w:rsidRPr="002A6638" w:rsidRDefault="0017131D" w:rsidP="0017131D">
      <w:pPr>
        <w:ind w:firstLine="708"/>
        <w:jc w:val="both"/>
        <w:rPr>
          <w:snapToGrid w:val="0"/>
        </w:rPr>
      </w:pPr>
      <w:r w:rsidRPr="002A6638">
        <w:rPr>
          <w:snapToGrid w:val="0"/>
        </w:rPr>
        <w:t>3) _____________________________________________________________________</w:t>
      </w:r>
    </w:p>
    <w:p w:rsidR="0017131D" w:rsidRPr="002A6638" w:rsidRDefault="0017131D" w:rsidP="0017131D">
      <w:pPr>
        <w:ind w:firstLine="708"/>
        <w:jc w:val="both"/>
        <w:rPr>
          <w:snapToGrid w:val="0"/>
        </w:rPr>
      </w:pPr>
      <w:r w:rsidRPr="002A6638">
        <w:rPr>
          <w:snapToGrid w:val="0"/>
        </w:rPr>
        <w:t>4) _____________________________________________________________________</w:t>
      </w:r>
    </w:p>
    <w:p w:rsidR="0017131D" w:rsidRPr="002A6638" w:rsidRDefault="0017131D" w:rsidP="0017131D">
      <w:pPr>
        <w:ind w:firstLine="708"/>
        <w:jc w:val="both"/>
        <w:rPr>
          <w:snapToGrid w:val="0"/>
        </w:rPr>
      </w:pPr>
      <w:r w:rsidRPr="002A6638">
        <w:rPr>
          <w:snapToGrid w:val="0"/>
        </w:rPr>
        <w:t>Прошу устранить указанные технические ошибки в течение 5 рабочих дней со дня регистрации настоящего заявления.</w:t>
      </w:r>
    </w:p>
    <w:p w:rsidR="0017131D" w:rsidRPr="002A6638" w:rsidRDefault="0017131D" w:rsidP="0017131D">
      <w:pPr>
        <w:pStyle w:val="211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17131D" w:rsidRPr="002A6638" w:rsidRDefault="0017131D" w:rsidP="0017131D">
      <w:pPr>
        <w:rPr>
          <w:snapToGrid w:val="0"/>
        </w:rPr>
      </w:pPr>
      <w:r w:rsidRPr="002A6638">
        <w:rPr>
          <w:snapToGrid w:val="0"/>
        </w:rPr>
        <w:t>Способ получения документа:</w:t>
      </w:r>
    </w:p>
    <w:p w:rsidR="0017131D" w:rsidRDefault="0017131D" w:rsidP="0017131D">
      <w:pPr>
        <w:pStyle w:val="211"/>
        <w:ind w:firstLine="708"/>
        <w:rPr>
          <w:rFonts w:ascii="Times New Roman" w:hAnsi="Times New Roman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76DD9B" wp14:editId="1920392F">
                <wp:simplePos x="0" y="0"/>
                <wp:positionH relativeFrom="column">
                  <wp:posOffset>-64770</wp:posOffset>
                </wp:positionH>
                <wp:positionV relativeFrom="paragraph">
                  <wp:posOffset>26670</wp:posOffset>
                </wp:positionV>
                <wp:extent cx="144145" cy="144145"/>
                <wp:effectExtent l="5715" t="12700" r="12065" b="508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5.1pt;margin-top:2.1pt;width:11.35pt;height:1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-</w:t>
      </w:r>
      <w:r w:rsidRPr="00DF24DF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офисе «Мои документы»:  ______________________________________________</w:t>
      </w:r>
    </w:p>
    <w:p w:rsidR="0017131D" w:rsidRDefault="0017131D" w:rsidP="0017131D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3E8A8F" wp14:editId="6E563230">
                <wp:simplePos x="0" y="0"/>
                <wp:positionH relativeFrom="column">
                  <wp:posOffset>-64770</wp:posOffset>
                </wp:positionH>
                <wp:positionV relativeFrom="paragraph">
                  <wp:posOffset>71120</wp:posOffset>
                </wp:positionV>
                <wp:extent cx="144145" cy="144145"/>
                <wp:effectExtent l="5715" t="13335" r="12065" b="1397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5.1pt;margin-top:5.6pt;width:11.35pt;height:1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- в Администрации МО «Пазяльское»</w:t>
      </w:r>
    </w:p>
    <w:p w:rsidR="0017131D" w:rsidRDefault="0017131D" w:rsidP="0017131D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D05C03" wp14:editId="0366D39B">
                <wp:simplePos x="0" y="0"/>
                <wp:positionH relativeFrom="column">
                  <wp:posOffset>-64770</wp:posOffset>
                </wp:positionH>
                <wp:positionV relativeFrom="paragraph">
                  <wp:posOffset>17145</wp:posOffset>
                </wp:positionV>
                <wp:extent cx="144145" cy="144145"/>
                <wp:effectExtent l="5715" t="10795" r="12065" b="698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5.1pt;margin-top:1.35pt;width:11.35pt;height:1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-почтовым отправлением по адресу:_________________________________________</w:t>
      </w:r>
    </w:p>
    <w:p w:rsidR="0017131D" w:rsidRDefault="0017131D" w:rsidP="0017131D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17131D" w:rsidRDefault="0017131D" w:rsidP="0017131D">
      <w:pPr>
        <w:pStyle w:val="211"/>
        <w:jc w:val="both"/>
        <w:rPr>
          <w:rFonts w:ascii="Times New Roman" w:hAnsi="Times New Roman"/>
          <w:sz w:val="28"/>
          <w:szCs w:val="28"/>
        </w:rPr>
      </w:pPr>
    </w:p>
    <w:p w:rsidR="0017131D" w:rsidRDefault="0017131D" w:rsidP="0017131D">
      <w:pPr>
        <w:pStyle w:val="2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</w:t>
      </w:r>
    </w:p>
    <w:p w:rsidR="0017131D" w:rsidRPr="00643484" w:rsidRDefault="0017131D" w:rsidP="0017131D">
      <w:pPr>
        <w:pStyle w:val="211"/>
        <w:jc w:val="both"/>
        <w:rPr>
          <w:rFonts w:ascii="Times New Roman" w:hAnsi="Times New Roman"/>
          <w:sz w:val="24"/>
          <w:szCs w:val="24"/>
        </w:rPr>
      </w:pPr>
      <w:r w:rsidRPr="002A6638">
        <w:rPr>
          <w:rFonts w:ascii="Times New Roman" w:hAnsi="Times New Roman"/>
          <w:sz w:val="20"/>
          <w:szCs w:val="20"/>
        </w:rPr>
        <w:t xml:space="preserve">(подпись)            </w:t>
      </w:r>
      <w:r w:rsidRPr="002A6638">
        <w:rPr>
          <w:rFonts w:ascii="Times New Roman" w:hAnsi="Times New Roman"/>
          <w:sz w:val="20"/>
          <w:szCs w:val="20"/>
        </w:rPr>
        <w:tab/>
      </w:r>
      <w:r w:rsidRPr="002A6638">
        <w:rPr>
          <w:rFonts w:ascii="Times New Roman" w:hAnsi="Times New Roman"/>
          <w:sz w:val="20"/>
          <w:szCs w:val="20"/>
        </w:rPr>
        <w:tab/>
        <w:t>Ф.И.О.</w:t>
      </w:r>
      <w:r w:rsidRPr="002A6638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«_____» __________</w:t>
      </w:r>
      <w:r w:rsidRPr="00643484">
        <w:rPr>
          <w:rFonts w:ascii="Times New Roman" w:hAnsi="Times New Roman"/>
          <w:sz w:val="24"/>
          <w:szCs w:val="24"/>
        </w:rPr>
        <w:t>20___ г.</w:t>
      </w:r>
    </w:p>
    <w:p w:rsidR="0017131D" w:rsidRDefault="0017131D" w:rsidP="0017131D">
      <w:pPr>
        <w:rPr>
          <w:snapToGrid w:val="0"/>
        </w:rPr>
      </w:pPr>
    </w:p>
    <w:p w:rsidR="0017131D" w:rsidRDefault="0017131D" w:rsidP="0017131D">
      <w:pPr>
        <w:jc w:val="center"/>
        <w:rPr>
          <w:b/>
          <w:bCs/>
          <w:sz w:val="22"/>
          <w:szCs w:val="22"/>
        </w:rPr>
      </w:pPr>
    </w:p>
    <w:p w:rsidR="0017131D" w:rsidRDefault="0017131D" w:rsidP="0017131D">
      <w:pPr>
        <w:jc w:val="center"/>
        <w:rPr>
          <w:b/>
          <w:bCs/>
          <w:sz w:val="22"/>
          <w:szCs w:val="22"/>
        </w:rPr>
      </w:pPr>
    </w:p>
    <w:p w:rsidR="0017131D" w:rsidRPr="002E048B" w:rsidRDefault="0017131D" w:rsidP="0017131D">
      <w:pPr>
        <w:jc w:val="center"/>
        <w:rPr>
          <w:b/>
          <w:bCs/>
          <w:sz w:val="22"/>
          <w:szCs w:val="22"/>
        </w:rPr>
      </w:pPr>
      <w:r w:rsidRPr="002E048B">
        <w:rPr>
          <w:b/>
          <w:bCs/>
          <w:sz w:val="22"/>
          <w:szCs w:val="22"/>
        </w:rPr>
        <w:t>Согласие</w:t>
      </w:r>
    </w:p>
    <w:p w:rsidR="0017131D" w:rsidRPr="002E048B" w:rsidRDefault="0017131D" w:rsidP="0017131D">
      <w:pPr>
        <w:jc w:val="center"/>
        <w:rPr>
          <w:b/>
          <w:bCs/>
          <w:sz w:val="22"/>
          <w:szCs w:val="22"/>
        </w:rPr>
      </w:pPr>
      <w:r w:rsidRPr="002E048B">
        <w:rPr>
          <w:b/>
          <w:bCs/>
          <w:sz w:val="22"/>
          <w:szCs w:val="22"/>
        </w:rPr>
        <w:t>на обработку персональных данных</w:t>
      </w:r>
      <w:r>
        <w:rPr>
          <w:b/>
          <w:bCs/>
          <w:sz w:val="22"/>
          <w:szCs w:val="22"/>
        </w:rPr>
        <w:t xml:space="preserve"> и получение у третьей стороны</w:t>
      </w:r>
    </w:p>
    <w:p w:rsidR="0017131D" w:rsidRPr="002E048B" w:rsidRDefault="0017131D" w:rsidP="0017131D">
      <w:pPr>
        <w:ind w:firstLine="539"/>
        <w:jc w:val="both"/>
        <w:rPr>
          <w:sz w:val="22"/>
          <w:szCs w:val="22"/>
        </w:rPr>
      </w:pPr>
      <w:r w:rsidRPr="002E048B">
        <w:rPr>
          <w:sz w:val="22"/>
          <w:szCs w:val="22"/>
        </w:rPr>
        <w:t>Я, ______________________________________________________________________</w:t>
      </w:r>
      <w:proofErr w:type="gramStart"/>
      <w:r w:rsidRPr="002E048B">
        <w:rPr>
          <w:sz w:val="22"/>
          <w:szCs w:val="22"/>
        </w:rPr>
        <w:t xml:space="preserve"> ,</w:t>
      </w:r>
      <w:proofErr w:type="gramEnd"/>
    </w:p>
    <w:p w:rsidR="0017131D" w:rsidRPr="002E048B" w:rsidRDefault="0017131D" w:rsidP="0017131D">
      <w:pPr>
        <w:ind w:firstLine="539"/>
        <w:jc w:val="center"/>
        <w:rPr>
          <w:sz w:val="22"/>
          <w:szCs w:val="22"/>
        </w:rPr>
      </w:pPr>
      <w:r w:rsidRPr="002E048B">
        <w:rPr>
          <w:i/>
          <w:iCs/>
          <w:sz w:val="22"/>
          <w:szCs w:val="22"/>
        </w:rPr>
        <w:t>(Ф.И.О.</w:t>
      </w:r>
      <w:r>
        <w:rPr>
          <w:i/>
          <w:iCs/>
          <w:sz w:val="22"/>
          <w:szCs w:val="22"/>
        </w:rPr>
        <w:t xml:space="preserve"> гражданина</w:t>
      </w:r>
      <w:r w:rsidRPr="002E048B">
        <w:rPr>
          <w:i/>
          <w:iCs/>
          <w:sz w:val="22"/>
          <w:szCs w:val="22"/>
        </w:rPr>
        <w:t>)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п</w:t>
      </w:r>
      <w:r w:rsidRPr="002E048B">
        <w:rPr>
          <w:color w:val="000000"/>
          <w:sz w:val="22"/>
          <w:szCs w:val="22"/>
        </w:rPr>
        <w:t>роживающий</w:t>
      </w:r>
      <w:proofErr w:type="gramEnd"/>
      <w:r>
        <w:rPr>
          <w:color w:val="000000"/>
          <w:sz w:val="22"/>
          <w:szCs w:val="22"/>
        </w:rPr>
        <w:t xml:space="preserve"> </w:t>
      </w:r>
      <w:r w:rsidRPr="002E048B">
        <w:rPr>
          <w:color w:val="000000"/>
          <w:sz w:val="22"/>
          <w:szCs w:val="22"/>
        </w:rPr>
        <w:t>(</w:t>
      </w:r>
      <w:proofErr w:type="spellStart"/>
      <w:r w:rsidRPr="002E048B">
        <w:rPr>
          <w:color w:val="000000"/>
          <w:sz w:val="22"/>
          <w:szCs w:val="22"/>
        </w:rPr>
        <w:t>ая</w:t>
      </w:r>
      <w:proofErr w:type="spellEnd"/>
      <w:r w:rsidRPr="002E048B">
        <w:rPr>
          <w:color w:val="000000"/>
          <w:sz w:val="22"/>
          <w:szCs w:val="22"/>
        </w:rPr>
        <w:t xml:space="preserve">) по адресу: ___________________________________________________, 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color w:val="000000"/>
          <w:sz w:val="22"/>
          <w:szCs w:val="22"/>
        </w:rPr>
        <w:t>паспорт серии ________, номер ______________,</w:t>
      </w:r>
      <w:r>
        <w:rPr>
          <w:color w:val="000000"/>
          <w:sz w:val="22"/>
          <w:szCs w:val="22"/>
        </w:rPr>
        <w:t xml:space="preserve"> </w:t>
      </w:r>
      <w:r w:rsidRPr="002E048B">
        <w:rPr>
          <w:color w:val="000000"/>
          <w:sz w:val="22"/>
          <w:szCs w:val="22"/>
        </w:rPr>
        <w:t>выданный ________________________________________________ « ___ » ___________ ______ года,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color w:val="000000"/>
          <w:sz w:val="22"/>
          <w:szCs w:val="22"/>
        </w:rPr>
        <w:t>действующий</w:t>
      </w:r>
      <w:r>
        <w:rPr>
          <w:color w:val="000000"/>
          <w:sz w:val="22"/>
          <w:szCs w:val="22"/>
        </w:rPr>
        <w:t xml:space="preserve"> </w:t>
      </w:r>
      <w:r w:rsidRPr="002E048B">
        <w:rPr>
          <w:color w:val="000000"/>
          <w:sz w:val="22"/>
          <w:szCs w:val="22"/>
        </w:rPr>
        <w:t>(</w:t>
      </w:r>
      <w:proofErr w:type="spellStart"/>
      <w:r w:rsidRPr="002E048B">
        <w:rPr>
          <w:color w:val="000000"/>
          <w:sz w:val="22"/>
          <w:szCs w:val="22"/>
        </w:rPr>
        <w:t>ая</w:t>
      </w:r>
      <w:proofErr w:type="spellEnd"/>
      <w:r w:rsidRPr="002E048B">
        <w:rPr>
          <w:color w:val="000000"/>
          <w:sz w:val="22"/>
          <w:szCs w:val="22"/>
        </w:rPr>
        <w:t>) за ____________________________________________________________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color w:val="000000"/>
          <w:sz w:val="22"/>
          <w:szCs w:val="22"/>
        </w:rPr>
        <w:t>_____________________________________________________________________________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color w:val="000000"/>
          <w:sz w:val="22"/>
          <w:szCs w:val="22"/>
        </w:rPr>
        <w:t>по доверенности _______________________________________________________________</w:t>
      </w:r>
    </w:p>
    <w:p w:rsidR="0017131D" w:rsidRPr="002E048B" w:rsidRDefault="0017131D" w:rsidP="0017131D">
      <w:pPr>
        <w:jc w:val="center"/>
        <w:rPr>
          <w:i/>
          <w:iCs/>
          <w:color w:val="333333"/>
          <w:sz w:val="22"/>
          <w:szCs w:val="22"/>
        </w:rPr>
      </w:pPr>
      <w:r w:rsidRPr="002E048B">
        <w:rPr>
          <w:i/>
          <w:iCs/>
          <w:color w:val="000000"/>
          <w:sz w:val="22"/>
          <w:szCs w:val="22"/>
        </w:rPr>
        <w:t xml:space="preserve"> (</w:t>
      </w:r>
      <w:proofErr w:type="gramStart"/>
      <w:r w:rsidRPr="002E048B">
        <w:rPr>
          <w:i/>
          <w:iCs/>
          <w:color w:val="000000"/>
          <w:sz w:val="22"/>
          <w:szCs w:val="22"/>
        </w:rPr>
        <w:t xml:space="preserve">заполняется </w:t>
      </w:r>
      <w:r w:rsidRPr="002E048B">
        <w:rPr>
          <w:i/>
          <w:iCs/>
          <w:sz w:val="22"/>
          <w:szCs w:val="22"/>
        </w:rPr>
        <w:t>если с заявлением обращается</w:t>
      </w:r>
      <w:proofErr w:type="gramEnd"/>
      <w:r w:rsidRPr="002E048B">
        <w:rPr>
          <w:i/>
          <w:iCs/>
          <w:sz w:val="22"/>
          <w:szCs w:val="22"/>
        </w:rPr>
        <w:t xml:space="preserve"> представитель заявителя)</w:t>
      </w:r>
    </w:p>
    <w:p w:rsidR="0017131D" w:rsidRPr="002E048B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color w:val="000000"/>
          <w:sz w:val="22"/>
          <w:szCs w:val="22"/>
        </w:rPr>
        <w:t>в соответствии со ст. 9 Федерального закона от 27.07.2006г. № 152-ФЗ «О персональных данных»</w:t>
      </w:r>
    </w:p>
    <w:p w:rsidR="0017131D" w:rsidRDefault="0017131D" w:rsidP="0017131D">
      <w:pPr>
        <w:jc w:val="both"/>
        <w:rPr>
          <w:color w:val="000000"/>
          <w:sz w:val="22"/>
          <w:szCs w:val="22"/>
        </w:rPr>
      </w:pPr>
      <w:r w:rsidRPr="002E048B">
        <w:rPr>
          <w:b/>
          <w:bCs/>
          <w:sz w:val="22"/>
          <w:szCs w:val="22"/>
        </w:rPr>
        <w:t xml:space="preserve">даю согласие на обработку </w:t>
      </w:r>
      <w:r w:rsidRPr="002E048B">
        <w:rPr>
          <w:b/>
          <w:bCs/>
          <w:color w:val="000000"/>
          <w:sz w:val="22"/>
          <w:szCs w:val="22"/>
        </w:rPr>
        <w:t>и проверку моих персональных данных</w:t>
      </w:r>
      <w:proofErr w:type="gramStart"/>
      <w:r w:rsidRPr="002E048B"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,</w:t>
      </w:r>
      <w:proofErr w:type="gramEnd"/>
      <w:r>
        <w:rPr>
          <w:b/>
          <w:bCs/>
          <w:color w:val="000000"/>
          <w:sz w:val="22"/>
          <w:szCs w:val="22"/>
        </w:rPr>
        <w:t xml:space="preserve"> а также </w:t>
      </w:r>
      <w:r w:rsidRPr="002E048B">
        <w:rPr>
          <w:b/>
          <w:bCs/>
          <w:sz w:val="22"/>
          <w:szCs w:val="22"/>
        </w:rPr>
        <w:t xml:space="preserve">даю согласие на </w:t>
      </w:r>
      <w:r>
        <w:rPr>
          <w:b/>
          <w:bCs/>
          <w:sz w:val="22"/>
          <w:szCs w:val="22"/>
        </w:rPr>
        <w:t>получение у третьей стороны</w:t>
      </w:r>
      <w:r w:rsidRPr="002E048B">
        <w:rPr>
          <w:b/>
          <w:bCs/>
          <w:color w:val="000000"/>
          <w:sz w:val="22"/>
          <w:szCs w:val="22"/>
        </w:rPr>
        <w:t xml:space="preserve"> моих персональных данных </w:t>
      </w:r>
      <w:r w:rsidRPr="002E048B">
        <w:rPr>
          <w:color w:val="000000"/>
          <w:sz w:val="22"/>
          <w:szCs w:val="22"/>
        </w:rPr>
        <w:t xml:space="preserve">: фамилия, имя, отчество; пол; число, месяц, год и место рождения; </w:t>
      </w:r>
      <w:r w:rsidRPr="002E048B">
        <w:rPr>
          <w:rStyle w:val="FontStyle21"/>
          <w:color w:val="000000"/>
        </w:rPr>
        <w:t xml:space="preserve">гражданство; </w:t>
      </w:r>
      <w:r w:rsidRPr="002E048B">
        <w:rPr>
          <w:color w:val="000000"/>
          <w:sz w:val="22"/>
          <w:szCs w:val="22"/>
        </w:rPr>
        <w:t>удостоверение личности (вид, серия и номер документа, кем и когда выдан); информация о перемене фамилии, имени, отчества; ИНН; домашний адрес (адрес регистрации, дата регистрации по месту жительства, адрес фактического проживания, номера контактных телефонов); фотография; адрес электронной почты –</w:t>
      </w:r>
      <w:r>
        <w:rPr>
          <w:color w:val="000000"/>
          <w:sz w:val="22"/>
          <w:szCs w:val="22"/>
        </w:rPr>
        <w:t xml:space="preserve"> Администрации муниципального образования «Пазяльское»</w:t>
      </w:r>
      <w:r w:rsidRPr="006C4EF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427763</w:t>
      </w:r>
      <w:r w:rsidRPr="002E048B"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Можгинский</w:t>
      </w:r>
      <w:proofErr w:type="spellEnd"/>
      <w:r>
        <w:rPr>
          <w:color w:val="000000"/>
          <w:sz w:val="22"/>
          <w:szCs w:val="22"/>
        </w:rPr>
        <w:t xml:space="preserve">  район, </w:t>
      </w:r>
      <w:proofErr w:type="spellStart"/>
      <w:r>
        <w:rPr>
          <w:color w:val="000000"/>
          <w:sz w:val="22"/>
          <w:szCs w:val="22"/>
        </w:rPr>
        <w:t>д</w:t>
      </w:r>
      <w:proofErr w:type="gramStart"/>
      <w:r>
        <w:rPr>
          <w:color w:val="000000"/>
          <w:sz w:val="22"/>
          <w:szCs w:val="22"/>
        </w:rPr>
        <w:t>.П</w:t>
      </w:r>
      <w:proofErr w:type="gramEnd"/>
      <w:r>
        <w:rPr>
          <w:color w:val="000000"/>
          <w:sz w:val="22"/>
          <w:szCs w:val="22"/>
        </w:rPr>
        <w:t>азял</w:t>
      </w:r>
      <w:proofErr w:type="spellEnd"/>
      <w:r>
        <w:rPr>
          <w:color w:val="000000"/>
          <w:sz w:val="22"/>
          <w:szCs w:val="22"/>
        </w:rPr>
        <w:t>, ул. Центральная, д.5</w:t>
      </w:r>
      <w:r w:rsidRPr="002E048B">
        <w:rPr>
          <w:color w:val="000000"/>
          <w:sz w:val="22"/>
          <w:szCs w:val="22"/>
        </w:rPr>
        <w:t>, в целях предоставления муниципальных услуг.</w:t>
      </w:r>
    </w:p>
    <w:p w:rsidR="0017131D" w:rsidRPr="002E048B" w:rsidRDefault="0017131D" w:rsidP="0017131D">
      <w:pPr>
        <w:ind w:firstLine="540"/>
        <w:jc w:val="both"/>
        <w:rPr>
          <w:sz w:val="22"/>
          <w:szCs w:val="22"/>
        </w:rPr>
      </w:pPr>
      <w:proofErr w:type="gramStart"/>
      <w:r w:rsidRPr="002E048B">
        <w:rPr>
          <w:sz w:val="22"/>
          <w:szCs w:val="22"/>
        </w:rPr>
        <w:t>Обработка</w:t>
      </w:r>
      <w:r>
        <w:rPr>
          <w:sz w:val="22"/>
          <w:szCs w:val="22"/>
        </w:rPr>
        <w:t xml:space="preserve"> </w:t>
      </w:r>
      <w:r w:rsidRPr="002E048B">
        <w:rPr>
          <w:sz w:val="22"/>
          <w:szCs w:val="22"/>
        </w:rPr>
        <w:t>персональных данных будет осуществляться путем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данных.</w:t>
      </w:r>
      <w:proofErr w:type="gramEnd"/>
    </w:p>
    <w:p w:rsidR="0017131D" w:rsidRPr="002E048B" w:rsidRDefault="0017131D" w:rsidP="0017131D">
      <w:pPr>
        <w:ind w:firstLine="540"/>
        <w:jc w:val="both"/>
        <w:rPr>
          <w:sz w:val="22"/>
          <w:szCs w:val="22"/>
        </w:rPr>
      </w:pPr>
      <w:r w:rsidRPr="002E048B">
        <w:rPr>
          <w:sz w:val="22"/>
          <w:szCs w:val="22"/>
        </w:rPr>
        <w:t>Способы обработки персональных данных: без использования информационных систем и с использованием автоматизированных информационных систем.</w:t>
      </w:r>
    </w:p>
    <w:p w:rsidR="0017131D" w:rsidRPr="002E048B" w:rsidRDefault="0017131D" w:rsidP="0017131D">
      <w:pPr>
        <w:ind w:firstLine="540"/>
        <w:jc w:val="both"/>
        <w:rPr>
          <w:color w:val="000000"/>
          <w:spacing w:val="-1"/>
          <w:sz w:val="22"/>
          <w:szCs w:val="22"/>
        </w:rPr>
      </w:pPr>
      <w:r w:rsidRPr="002E048B">
        <w:rPr>
          <w:color w:val="000000"/>
          <w:spacing w:val="-1"/>
          <w:sz w:val="22"/>
          <w:szCs w:val="22"/>
        </w:rPr>
        <w:t>Согласие действует со дня его подписания до дня отзыва в письменной форме.</w:t>
      </w:r>
    </w:p>
    <w:p w:rsidR="0017131D" w:rsidRDefault="0017131D" w:rsidP="0017131D">
      <w:pPr>
        <w:pStyle w:val="2"/>
        <w:rPr>
          <w:b w:val="0"/>
          <w:i/>
          <w:sz w:val="22"/>
          <w:szCs w:val="22"/>
        </w:rPr>
      </w:pPr>
    </w:p>
    <w:p w:rsidR="0017131D" w:rsidRPr="008A6788" w:rsidRDefault="0017131D" w:rsidP="0017131D"/>
    <w:p w:rsidR="0017131D" w:rsidRDefault="0017131D" w:rsidP="0017131D">
      <w:pPr>
        <w:pStyle w:val="2"/>
        <w:rPr>
          <w:b w:val="0"/>
          <w:i/>
          <w:sz w:val="22"/>
          <w:szCs w:val="22"/>
        </w:rPr>
      </w:pPr>
    </w:p>
    <w:p w:rsidR="0017131D" w:rsidRPr="002A6638" w:rsidRDefault="0017131D" w:rsidP="0017131D">
      <w:pPr>
        <w:pStyle w:val="2"/>
        <w:rPr>
          <w:b w:val="0"/>
          <w:color w:val="333333"/>
          <w:sz w:val="22"/>
          <w:szCs w:val="22"/>
        </w:rPr>
      </w:pPr>
      <w:r>
        <w:rPr>
          <w:b w:val="0"/>
          <w:i/>
          <w:sz w:val="22"/>
          <w:szCs w:val="22"/>
        </w:rPr>
        <w:tab/>
      </w:r>
      <w:r>
        <w:rPr>
          <w:b w:val="0"/>
          <w:i/>
          <w:sz w:val="22"/>
          <w:szCs w:val="22"/>
        </w:rPr>
        <w:tab/>
      </w:r>
      <w:r w:rsidRPr="002A6638">
        <w:rPr>
          <w:b w:val="0"/>
          <w:sz w:val="22"/>
          <w:szCs w:val="22"/>
        </w:rPr>
        <w:t xml:space="preserve">Подпись ________________       </w:t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 w:rsidRPr="002A6638">
        <w:rPr>
          <w:b w:val="0"/>
          <w:color w:val="333333"/>
          <w:sz w:val="22"/>
          <w:szCs w:val="22"/>
        </w:rPr>
        <w:t>Дата _______________</w:t>
      </w: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Pr="00DF0FDB" w:rsidRDefault="0017131D" w:rsidP="0017131D">
      <w:pPr>
        <w:jc w:val="right"/>
        <w:rPr>
          <w:b/>
          <w:color w:val="000000"/>
          <w:spacing w:val="-6"/>
        </w:rPr>
      </w:pPr>
    </w:p>
    <w:p w:rsidR="0017131D" w:rsidRPr="00DF0FDB" w:rsidRDefault="0017131D" w:rsidP="0017131D">
      <w:pPr>
        <w:jc w:val="right"/>
        <w:rPr>
          <w:b/>
          <w:color w:val="000000"/>
          <w:spacing w:val="-6"/>
        </w:rPr>
      </w:pPr>
    </w:p>
    <w:p w:rsidR="0017131D" w:rsidRPr="00DF0FDB" w:rsidRDefault="0017131D" w:rsidP="0017131D">
      <w:pPr>
        <w:jc w:val="right"/>
        <w:rPr>
          <w:b/>
          <w:color w:val="000000"/>
          <w:spacing w:val="-6"/>
        </w:rPr>
      </w:pPr>
    </w:p>
    <w:p w:rsidR="0017131D" w:rsidRPr="00DF0FDB" w:rsidRDefault="0017131D" w:rsidP="0017131D">
      <w:pPr>
        <w:jc w:val="right"/>
        <w:rPr>
          <w:b/>
          <w:color w:val="000000"/>
          <w:spacing w:val="-6"/>
        </w:rPr>
      </w:pPr>
    </w:p>
    <w:p w:rsidR="0017131D" w:rsidRPr="00DF0FDB" w:rsidRDefault="0017131D" w:rsidP="0017131D">
      <w:pPr>
        <w:jc w:val="right"/>
        <w:rPr>
          <w:b/>
          <w:color w:val="000000"/>
          <w:spacing w:val="-6"/>
        </w:rPr>
      </w:pPr>
    </w:p>
    <w:p w:rsidR="0017131D" w:rsidRPr="00DF0FDB" w:rsidRDefault="0017131D" w:rsidP="0017131D">
      <w:pPr>
        <w:jc w:val="right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 </w:t>
      </w: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Pr="00DF0FDB" w:rsidRDefault="0017131D" w:rsidP="0017131D">
      <w:pPr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 </w:t>
      </w:r>
      <w:r>
        <w:rPr>
          <w:b/>
          <w:color w:val="000000"/>
          <w:spacing w:val="-6"/>
        </w:rPr>
        <w:br w:type="page"/>
      </w:r>
    </w:p>
    <w:p w:rsidR="0017131D" w:rsidRPr="00F12D13" w:rsidRDefault="0017131D" w:rsidP="0017131D">
      <w:pPr>
        <w:jc w:val="right"/>
        <w:rPr>
          <w:b/>
          <w:color w:val="000000"/>
          <w:spacing w:val="-6"/>
          <w:sz w:val="20"/>
        </w:rPr>
      </w:pPr>
      <w:r w:rsidRPr="00F12D13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10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к административному регламенту предоставления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муниципальной услуги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>«Пр</w:t>
      </w:r>
      <w:r>
        <w:rPr>
          <w:color w:val="000000"/>
          <w:sz w:val="20"/>
          <w:szCs w:val="16"/>
        </w:rPr>
        <w:t>исвоение адреса объекту капитального строительства»</w:t>
      </w:r>
      <w:r w:rsidRPr="00F12D13">
        <w:rPr>
          <w:color w:val="000000"/>
          <w:sz w:val="20"/>
          <w:szCs w:val="16"/>
        </w:rPr>
        <w:t xml:space="preserve">,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proofErr w:type="gramStart"/>
      <w:r w:rsidRPr="00F12D13">
        <w:rPr>
          <w:color w:val="000000"/>
          <w:sz w:val="20"/>
          <w:szCs w:val="16"/>
        </w:rPr>
        <w:t>утвержденн</w:t>
      </w:r>
      <w:r>
        <w:rPr>
          <w:color w:val="000000"/>
          <w:sz w:val="20"/>
          <w:szCs w:val="16"/>
        </w:rPr>
        <w:t>ому</w:t>
      </w:r>
      <w:proofErr w:type="gramEnd"/>
      <w:r w:rsidRPr="00F12D13">
        <w:rPr>
          <w:color w:val="000000"/>
          <w:sz w:val="20"/>
          <w:szCs w:val="16"/>
        </w:rPr>
        <w:t xml:space="preserve"> постановлением</w:t>
      </w:r>
      <w:r>
        <w:rPr>
          <w:color w:val="000000"/>
          <w:sz w:val="20"/>
          <w:szCs w:val="16"/>
        </w:rPr>
        <w:t xml:space="preserve"> </w:t>
      </w:r>
      <w:r w:rsidRPr="00F12D13">
        <w:rPr>
          <w:color w:val="000000"/>
          <w:sz w:val="20"/>
          <w:szCs w:val="16"/>
        </w:rPr>
        <w:t xml:space="preserve">Администрации </w:t>
      </w:r>
    </w:p>
    <w:p w:rsidR="0017131D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муниципального образования </w:t>
      </w:r>
      <w:r>
        <w:rPr>
          <w:color w:val="000000"/>
          <w:sz w:val="20"/>
          <w:szCs w:val="16"/>
        </w:rPr>
        <w:t xml:space="preserve">«Пазяльское» </w:t>
      </w:r>
    </w:p>
    <w:p w:rsidR="0017131D" w:rsidRPr="00F12D13" w:rsidRDefault="0017131D" w:rsidP="0017131D">
      <w:pPr>
        <w:jc w:val="right"/>
        <w:rPr>
          <w:color w:val="000000"/>
          <w:sz w:val="20"/>
          <w:szCs w:val="16"/>
        </w:rPr>
      </w:pPr>
      <w:r w:rsidRPr="00F12D13">
        <w:rPr>
          <w:color w:val="000000"/>
          <w:sz w:val="20"/>
          <w:szCs w:val="16"/>
        </w:rPr>
        <w:t xml:space="preserve">от </w:t>
      </w:r>
      <w:r>
        <w:rPr>
          <w:color w:val="000000"/>
          <w:sz w:val="20"/>
          <w:szCs w:val="16"/>
        </w:rPr>
        <w:t>29.01.2019 №07-р</w:t>
      </w:r>
    </w:p>
    <w:p w:rsidR="0017131D" w:rsidRDefault="0017131D" w:rsidP="0017131D">
      <w:pPr>
        <w:jc w:val="right"/>
        <w:rPr>
          <w:b/>
          <w:color w:val="000000"/>
          <w:spacing w:val="-6"/>
        </w:rPr>
      </w:pPr>
    </w:p>
    <w:p w:rsidR="0017131D" w:rsidRDefault="0017131D" w:rsidP="0017131D">
      <w:pPr>
        <w:tabs>
          <w:tab w:val="left" w:pos="851"/>
        </w:tabs>
        <w:jc w:val="center"/>
        <w:rPr>
          <w:b/>
          <w:color w:val="000000"/>
          <w:szCs w:val="16"/>
        </w:rPr>
      </w:pPr>
      <w:r>
        <w:rPr>
          <w:b/>
          <w:color w:val="000000"/>
          <w:szCs w:val="16"/>
        </w:rPr>
        <w:t>Форма жалобы</w:t>
      </w:r>
      <w:r w:rsidRPr="006A2E16">
        <w:rPr>
          <w:b/>
          <w:color w:val="000000"/>
          <w:szCs w:val="16"/>
        </w:rPr>
        <w:t xml:space="preserve"> </w:t>
      </w:r>
      <w:r>
        <w:rPr>
          <w:b/>
          <w:color w:val="000000"/>
          <w:szCs w:val="16"/>
        </w:rPr>
        <w:t xml:space="preserve">на действия (бездействие) Администрации МО «Пазяльское», </w:t>
      </w:r>
    </w:p>
    <w:p w:rsidR="0017131D" w:rsidRDefault="0017131D" w:rsidP="0017131D">
      <w:pPr>
        <w:tabs>
          <w:tab w:val="left" w:pos="851"/>
        </w:tabs>
        <w:jc w:val="center"/>
        <w:rPr>
          <w:b/>
          <w:color w:val="000000"/>
          <w:szCs w:val="16"/>
        </w:rPr>
      </w:pPr>
      <w:r>
        <w:rPr>
          <w:b/>
          <w:color w:val="000000"/>
          <w:szCs w:val="16"/>
        </w:rPr>
        <w:t xml:space="preserve">ее должностных лиц при </w:t>
      </w:r>
      <w:r w:rsidRPr="006A2E16">
        <w:rPr>
          <w:b/>
          <w:color w:val="000000"/>
          <w:szCs w:val="16"/>
        </w:rPr>
        <w:t>предоставлении муниципальной услуги</w:t>
      </w:r>
    </w:p>
    <w:p w:rsidR="0017131D" w:rsidRDefault="0017131D" w:rsidP="0017131D">
      <w:pPr>
        <w:jc w:val="center"/>
        <w:rPr>
          <w:b/>
          <w:color w:val="000000"/>
          <w:spacing w:val="-6"/>
        </w:rPr>
      </w:pPr>
    </w:p>
    <w:p w:rsidR="0017131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proofErr w:type="gramStart"/>
      <w:r>
        <w:rPr>
          <w:rFonts w:ascii="Times New Roman" w:hAnsi="Times New Roman"/>
          <w:sz w:val="24"/>
          <w:szCs w:val="24"/>
        </w:rPr>
        <w:t>муниципального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17131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«Пазяльское»</w:t>
      </w:r>
    </w:p>
    <w:p w:rsidR="0017131D" w:rsidRPr="00F305A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</w:p>
    <w:p w:rsidR="0017131D" w:rsidRPr="00F305AD" w:rsidRDefault="0017131D" w:rsidP="0017131D">
      <w:pPr>
        <w:pStyle w:val="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F305AD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___________________________</w:t>
      </w:r>
    </w:p>
    <w:p w:rsidR="0017131D" w:rsidRPr="00DF0FDB" w:rsidRDefault="0017131D" w:rsidP="0017131D">
      <w:pPr>
        <w:jc w:val="right"/>
        <w:rPr>
          <w:b/>
          <w:color w:val="000000"/>
          <w:spacing w:val="-6"/>
        </w:rPr>
      </w:pPr>
    </w:p>
    <w:p w:rsidR="0017131D" w:rsidRPr="00B660A6" w:rsidRDefault="0017131D" w:rsidP="0017131D">
      <w:pPr>
        <w:pStyle w:val="a7"/>
        <w:tabs>
          <w:tab w:val="left" w:pos="4452"/>
        </w:tabs>
        <w:jc w:val="right"/>
      </w:pPr>
      <w:r>
        <w:t>о</w:t>
      </w:r>
      <w:r w:rsidRPr="00B660A6">
        <w:t>т __________________________________________</w:t>
      </w:r>
    </w:p>
    <w:p w:rsidR="0017131D" w:rsidRPr="00B660A6" w:rsidRDefault="0017131D" w:rsidP="0017131D">
      <w:pPr>
        <w:pStyle w:val="a7"/>
        <w:tabs>
          <w:tab w:val="left" w:pos="4452"/>
        </w:tabs>
        <w:jc w:val="center"/>
        <w:rPr>
          <w:sz w:val="20"/>
          <w:szCs w:val="20"/>
        </w:rPr>
      </w:pPr>
      <w:r w:rsidRPr="00B660A6">
        <w:rPr>
          <w:sz w:val="20"/>
          <w:szCs w:val="20"/>
        </w:rPr>
        <w:t xml:space="preserve">                                                                                    (ФИО)</w:t>
      </w:r>
    </w:p>
    <w:p w:rsidR="0017131D" w:rsidRPr="00B660A6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B660A6">
        <w:rPr>
          <w:sz w:val="20"/>
          <w:szCs w:val="20"/>
        </w:rPr>
        <w:t>_____________________________________________________</w:t>
      </w:r>
    </w:p>
    <w:p w:rsidR="0017131D" w:rsidRPr="00B660A6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</w:p>
    <w:p w:rsidR="0017131D" w:rsidRPr="00B660A6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B660A6">
        <w:rPr>
          <w:sz w:val="20"/>
          <w:szCs w:val="20"/>
        </w:rPr>
        <w:t>_____________________________________________________</w:t>
      </w:r>
    </w:p>
    <w:p w:rsidR="0017131D" w:rsidRPr="00B660A6" w:rsidRDefault="0017131D" w:rsidP="0017131D">
      <w:pPr>
        <w:pStyle w:val="a7"/>
        <w:tabs>
          <w:tab w:val="left" w:pos="4452"/>
        </w:tabs>
        <w:jc w:val="center"/>
        <w:rPr>
          <w:sz w:val="20"/>
          <w:szCs w:val="20"/>
        </w:rPr>
      </w:pPr>
      <w:r w:rsidRPr="00B660A6">
        <w:rPr>
          <w:sz w:val="20"/>
          <w:szCs w:val="20"/>
        </w:rPr>
        <w:t xml:space="preserve">                                                                                       реквизиты документа, удостоверяющего личность</w:t>
      </w:r>
    </w:p>
    <w:p w:rsidR="0017131D" w:rsidRPr="00B660A6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</w:p>
    <w:p w:rsidR="0017131D" w:rsidRPr="00B660A6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B660A6">
        <w:rPr>
          <w:sz w:val="20"/>
          <w:szCs w:val="20"/>
        </w:rPr>
        <w:t xml:space="preserve">_____________________________________________________ </w:t>
      </w:r>
    </w:p>
    <w:p w:rsidR="0017131D" w:rsidRPr="00B660A6" w:rsidRDefault="0017131D" w:rsidP="0017131D">
      <w:pPr>
        <w:pStyle w:val="a7"/>
        <w:tabs>
          <w:tab w:val="left" w:pos="4452"/>
        </w:tabs>
        <w:jc w:val="center"/>
        <w:rPr>
          <w:sz w:val="20"/>
          <w:szCs w:val="20"/>
        </w:rPr>
      </w:pPr>
      <w:r w:rsidRPr="00B660A6">
        <w:rPr>
          <w:sz w:val="20"/>
          <w:szCs w:val="20"/>
        </w:rPr>
        <w:tab/>
        <w:t>(Адрес места жительства)</w:t>
      </w:r>
    </w:p>
    <w:p w:rsidR="0017131D" w:rsidRPr="00B660A6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B660A6">
        <w:rPr>
          <w:sz w:val="20"/>
          <w:szCs w:val="20"/>
        </w:rPr>
        <w:t>_____________________________________________________</w:t>
      </w:r>
    </w:p>
    <w:p w:rsidR="0017131D" w:rsidRPr="00B660A6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</w:p>
    <w:p w:rsidR="0017131D" w:rsidRPr="00B660A6" w:rsidRDefault="0017131D" w:rsidP="0017131D">
      <w:pPr>
        <w:pStyle w:val="a7"/>
        <w:tabs>
          <w:tab w:val="left" w:pos="4452"/>
        </w:tabs>
        <w:jc w:val="right"/>
        <w:rPr>
          <w:sz w:val="20"/>
          <w:szCs w:val="20"/>
        </w:rPr>
      </w:pPr>
      <w:r w:rsidRPr="00B660A6">
        <w:rPr>
          <w:sz w:val="20"/>
          <w:szCs w:val="20"/>
        </w:rPr>
        <w:t>_____________________________________________________</w:t>
      </w:r>
    </w:p>
    <w:p w:rsidR="0017131D" w:rsidRPr="00B660A6" w:rsidRDefault="0017131D" w:rsidP="0017131D">
      <w:pPr>
        <w:pStyle w:val="a7"/>
        <w:ind w:left="4248" w:firstLine="708"/>
        <w:jc w:val="center"/>
        <w:rPr>
          <w:b/>
        </w:rPr>
      </w:pPr>
      <w:r w:rsidRPr="00B660A6">
        <w:rPr>
          <w:sz w:val="20"/>
          <w:szCs w:val="20"/>
        </w:rPr>
        <w:t xml:space="preserve">(контактный телефон, </w:t>
      </w:r>
      <w:r w:rsidRPr="00B660A6">
        <w:rPr>
          <w:sz w:val="20"/>
          <w:szCs w:val="20"/>
          <w:lang w:val="en-US"/>
        </w:rPr>
        <w:t>e</w:t>
      </w:r>
      <w:r w:rsidRPr="00B660A6">
        <w:rPr>
          <w:sz w:val="20"/>
          <w:szCs w:val="20"/>
        </w:rPr>
        <w:t>-</w:t>
      </w:r>
      <w:r w:rsidRPr="00B660A6">
        <w:rPr>
          <w:sz w:val="20"/>
          <w:szCs w:val="20"/>
          <w:lang w:val="en-US"/>
        </w:rPr>
        <w:t>mail</w:t>
      </w:r>
      <w:r w:rsidRPr="00B660A6">
        <w:rPr>
          <w:sz w:val="20"/>
          <w:szCs w:val="20"/>
        </w:rPr>
        <w:t>)</w:t>
      </w:r>
    </w:p>
    <w:p w:rsidR="0017131D" w:rsidRPr="00B660A6" w:rsidRDefault="0017131D" w:rsidP="0017131D">
      <w:pPr>
        <w:jc w:val="right"/>
      </w:pPr>
    </w:p>
    <w:p w:rsidR="0017131D" w:rsidRPr="00B660A6" w:rsidRDefault="0017131D" w:rsidP="0017131D">
      <w:pPr>
        <w:jc w:val="center"/>
        <w:rPr>
          <w:b/>
        </w:rPr>
      </w:pPr>
      <w:r w:rsidRPr="00B660A6">
        <w:rPr>
          <w:b/>
        </w:rPr>
        <w:t>ЖАЛОБА</w:t>
      </w:r>
    </w:p>
    <w:p w:rsidR="0017131D" w:rsidRPr="00B660A6" w:rsidRDefault="0017131D" w:rsidP="0017131D">
      <w:pPr>
        <w:jc w:val="center"/>
        <w:rPr>
          <w:b/>
        </w:rPr>
      </w:pPr>
    </w:p>
    <w:p w:rsidR="0017131D" w:rsidRDefault="0017131D" w:rsidP="0017131D">
      <w:pPr>
        <w:jc w:val="center"/>
        <w:rPr>
          <w:b/>
        </w:rPr>
      </w:pPr>
      <w:r w:rsidRPr="00B660A6">
        <w:rPr>
          <w:b/>
        </w:rPr>
        <w:t>на решения и действия</w:t>
      </w:r>
      <w:r>
        <w:rPr>
          <w:b/>
        </w:rPr>
        <w:t xml:space="preserve"> (бездействие) Администрации МО «Пазяльское» </w:t>
      </w:r>
    </w:p>
    <w:p w:rsidR="0017131D" w:rsidRPr="00B660A6" w:rsidRDefault="0017131D" w:rsidP="0017131D">
      <w:pPr>
        <w:jc w:val="center"/>
        <w:rPr>
          <w:b/>
        </w:rPr>
      </w:pPr>
      <w:r>
        <w:rPr>
          <w:b/>
        </w:rPr>
        <w:t>и (или) ее должностных лиц</w:t>
      </w:r>
    </w:p>
    <w:p w:rsidR="0017131D" w:rsidRPr="00B660A6" w:rsidRDefault="0017131D" w:rsidP="0017131D">
      <w:pPr>
        <w:jc w:val="both"/>
      </w:pPr>
    </w:p>
    <w:p w:rsidR="0017131D" w:rsidRPr="00B660A6" w:rsidRDefault="0017131D" w:rsidP="0017131D">
      <w:pPr>
        <w:jc w:val="both"/>
      </w:pPr>
      <w:r w:rsidRPr="00B660A6">
        <w:t>1. Предмет жалобы (краткое изложение обжалуемых действий (бездействий) или решений)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</w:tbl>
    <w:p w:rsidR="0017131D" w:rsidRPr="00B660A6" w:rsidRDefault="0017131D" w:rsidP="0017131D">
      <w:pPr>
        <w:jc w:val="both"/>
      </w:pPr>
    </w:p>
    <w:p w:rsidR="0017131D" w:rsidRPr="00B660A6" w:rsidRDefault="0017131D" w:rsidP="0017131D">
      <w:pPr>
        <w:jc w:val="both"/>
      </w:pPr>
      <w:r w:rsidRPr="00B660A6">
        <w:t xml:space="preserve">2. Причина несогласия (основания, по которым лицо, подающее жалобу, несогласно с действием (бездействием) или решением со ссылками на пункты </w:t>
      </w:r>
      <w:r>
        <w:t>Р</w:t>
      </w:r>
      <w:r w:rsidRPr="00B660A6">
        <w:t>егламента)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</w:tbl>
    <w:p w:rsidR="0017131D" w:rsidRPr="00B660A6" w:rsidRDefault="0017131D" w:rsidP="0017131D">
      <w:pPr>
        <w:jc w:val="both"/>
      </w:pPr>
    </w:p>
    <w:p w:rsidR="0017131D" w:rsidRPr="00B660A6" w:rsidRDefault="0017131D" w:rsidP="0017131D">
      <w:pPr>
        <w:jc w:val="both"/>
      </w:pPr>
      <w:r w:rsidRPr="00B660A6">
        <w:t>Приложение:</w:t>
      </w:r>
      <w:r w:rsidRPr="00B660A6">
        <w:tab/>
        <w:t>(документы, подтверждающие изложенные обстоятельства)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  <w:tr w:rsidR="0017131D" w:rsidRPr="00B660A6" w:rsidTr="004936C4">
        <w:tc>
          <w:tcPr>
            <w:tcW w:w="9889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</w:tr>
    </w:tbl>
    <w:p w:rsidR="0017131D" w:rsidRPr="00B660A6" w:rsidRDefault="0017131D" w:rsidP="0017131D">
      <w:pPr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48"/>
        <w:gridCol w:w="2640"/>
        <w:gridCol w:w="2160"/>
        <w:gridCol w:w="2941"/>
      </w:tblGrid>
      <w:tr w:rsidR="0017131D" w:rsidRPr="00B660A6" w:rsidTr="004936C4">
        <w:tc>
          <w:tcPr>
            <w:tcW w:w="2148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  <w:tc>
          <w:tcPr>
            <w:tcW w:w="2640" w:type="dxa"/>
          </w:tcPr>
          <w:p w:rsidR="0017131D" w:rsidRPr="00B660A6" w:rsidRDefault="0017131D" w:rsidP="004936C4">
            <w:pPr>
              <w:snapToGrid w:val="0"/>
              <w:jc w:val="both"/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</w:p>
        </w:tc>
        <w:tc>
          <w:tcPr>
            <w:tcW w:w="2941" w:type="dxa"/>
            <w:tcBorders>
              <w:bottom w:val="single" w:sz="4" w:space="0" w:color="000000"/>
            </w:tcBorders>
          </w:tcPr>
          <w:p w:rsidR="0017131D" w:rsidRPr="00B660A6" w:rsidRDefault="0017131D" w:rsidP="004936C4">
            <w:pPr>
              <w:snapToGrid w:val="0"/>
              <w:jc w:val="both"/>
            </w:pPr>
            <w:r w:rsidRPr="00B660A6">
              <w:t>/                                          /</w:t>
            </w:r>
          </w:p>
        </w:tc>
      </w:tr>
    </w:tbl>
    <w:p w:rsidR="0017131D" w:rsidRPr="00956604" w:rsidRDefault="0017131D" w:rsidP="0017131D">
      <w:pPr>
        <w:jc w:val="both"/>
      </w:pPr>
      <w:r w:rsidRPr="00B660A6">
        <w:t>(дата)</w:t>
      </w:r>
      <w:r w:rsidRPr="00B660A6">
        <w:tab/>
      </w:r>
      <w:r w:rsidRPr="00B660A6">
        <w:tab/>
      </w:r>
      <w:r w:rsidRPr="00B660A6">
        <w:tab/>
      </w:r>
      <w:r w:rsidRPr="00B660A6">
        <w:tab/>
      </w:r>
      <w:r w:rsidRPr="00B660A6">
        <w:tab/>
      </w:r>
      <w:r w:rsidRPr="00B660A6">
        <w:tab/>
      </w:r>
      <w:r w:rsidRPr="00B660A6">
        <w:tab/>
        <w:t xml:space="preserve">        (подпись)          (расшифровка подписи)</w:t>
      </w:r>
    </w:p>
    <w:p w:rsidR="00F64827" w:rsidRDefault="00F64827"/>
    <w:sectPr w:rsidR="00F64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ple Color Emoji">
    <w:altName w:val="Arial Unicode MS"/>
    <w:charset w:val="88"/>
    <w:family w:val="auto"/>
    <w:pitch w:val="variable"/>
    <w:sig w:usb0="00000000" w:usb1="18080000" w:usb2="14000010" w:usb3="00000000" w:csb0="001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EF0C6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9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960"/>
        </w:tabs>
        <w:ind w:left="960" w:hanging="360"/>
      </w:p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</w:lvl>
  </w:abstractNum>
  <w:abstractNum w:abstractNumId="3">
    <w:nsid w:val="00000003"/>
    <w:multiLevelType w:val="singleLevel"/>
    <w:tmpl w:val="00000003"/>
    <w:name w:val="WW8Num14"/>
    <w:lvl w:ilvl="0">
      <w:start w:val="1"/>
      <w:numFmt w:val="bullet"/>
      <w:lvlText w:val="–"/>
      <w:lvlJc w:val="left"/>
      <w:pPr>
        <w:tabs>
          <w:tab w:val="num" w:pos="927"/>
        </w:tabs>
        <w:ind w:left="924" w:hanging="357"/>
      </w:pPr>
      <w:rPr>
        <w:rFonts w:ascii="Times New Roman" w:hAnsi="Times New Roman" w:cs="Times New Roman"/>
      </w:rPr>
    </w:lvl>
  </w:abstractNum>
  <w:abstractNum w:abstractNumId="4">
    <w:nsid w:val="00000004"/>
    <w:multiLevelType w:val="singleLevel"/>
    <w:tmpl w:val="00000004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>
    <w:nsid w:val="00000005"/>
    <w:multiLevelType w:val="singleLevel"/>
    <w:tmpl w:val="00000005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6"/>
    <w:multiLevelType w:val="singleLevel"/>
    <w:tmpl w:val="00000006"/>
    <w:name w:val="WW8Num35"/>
    <w:lvl w:ilvl="0">
      <w:start w:val="1"/>
      <w:numFmt w:val="bullet"/>
      <w:lvlText w:val="–"/>
      <w:lvlJc w:val="left"/>
      <w:pPr>
        <w:tabs>
          <w:tab w:val="num" w:pos="720"/>
        </w:tabs>
        <w:ind w:left="717" w:hanging="357"/>
      </w:pPr>
      <w:rPr>
        <w:rFonts w:ascii="Times New Roman" w:hAnsi="Times New Roman" w:cs="Times New Roman"/>
      </w:rPr>
    </w:lvl>
  </w:abstractNum>
  <w:abstractNum w:abstractNumId="7">
    <w:nsid w:val="00000007"/>
    <w:multiLevelType w:val="single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6D71A9"/>
    <w:multiLevelType w:val="hybridMultilevel"/>
    <w:tmpl w:val="8C122144"/>
    <w:lvl w:ilvl="0" w:tplc="18B066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33F12EC"/>
    <w:multiLevelType w:val="hybridMultilevel"/>
    <w:tmpl w:val="435ED4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165B437D"/>
    <w:multiLevelType w:val="hybridMultilevel"/>
    <w:tmpl w:val="884AF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8559F8"/>
    <w:multiLevelType w:val="hybridMultilevel"/>
    <w:tmpl w:val="7A78A9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37EB"/>
    <w:multiLevelType w:val="hybridMultilevel"/>
    <w:tmpl w:val="6DA84684"/>
    <w:lvl w:ilvl="0" w:tplc="CDD644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D6199"/>
    <w:multiLevelType w:val="hybridMultilevel"/>
    <w:tmpl w:val="D7100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AE36F8"/>
    <w:multiLevelType w:val="multilevel"/>
    <w:tmpl w:val="DA76A3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  <w:b/>
      </w:rPr>
    </w:lvl>
  </w:abstractNum>
  <w:abstractNum w:abstractNumId="15">
    <w:nsid w:val="30C667A1"/>
    <w:multiLevelType w:val="hybridMultilevel"/>
    <w:tmpl w:val="BBC87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5B4909"/>
    <w:multiLevelType w:val="hybridMultilevel"/>
    <w:tmpl w:val="6380C3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C80E90"/>
    <w:multiLevelType w:val="hybridMultilevel"/>
    <w:tmpl w:val="AA2C0BAA"/>
    <w:lvl w:ilvl="0" w:tplc="8DBA907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D727E24"/>
    <w:multiLevelType w:val="hybridMultilevel"/>
    <w:tmpl w:val="33DE4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693C14"/>
    <w:multiLevelType w:val="multilevel"/>
    <w:tmpl w:val="0088B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902FE"/>
    <w:multiLevelType w:val="hybridMultilevel"/>
    <w:tmpl w:val="6B96E3BC"/>
    <w:lvl w:ilvl="0" w:tplc="AB48716A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1">
    <w:nsid w:val="46B721A7"/>
    <w:multiLevelType w:val="hybridMultilevel"/>
    <w:tmpl w:val="70669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C61AF8"/>
    <w:multiLevelType w:val="hybridMultilevel"/>
    <w:tmpl w:val="EE304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F2305A"/>
    <w:multiLevelType w:val="hybridMultilevel"/>
    <w:tmpl w:val="47FC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9994537"/>
    <w:multiLevelType w:val="hybridMultilevel"/>
    <w:tmpl w:val="9A5C4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EE3C89"/>
    <w:multiLevelType w:val="hybridMultilevel"/>
    <w:tmpl w:val="6D9C7280"/>
    <w:lvl w:ilvl="0" w:tplc="0D749B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4F5E88"/>
    <w:multiLevelType w:val="multilevel"/>
    <w:tmpl w:val="97FAE6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7">
    <w:nsid w:val="53B2156A"/>
    <w:multiLevelType w:val="hybridMultilevel"/>
    <w:tmpl w:val="3D2628D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D26E9C"/>
    <w:multiLevelType w:val="multilevel"/>
    <w:tmpl w:val="55FAE3B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894"/>
        </w:tabs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82"/>
        </w:tabs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0"/>
        </w:tabs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29">
    <w:nsid w:val="647D63DD"/>
    <w:multiLevelType w:val="multilevel"/>
    <w:tmpl w:val="DA581B98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53F73F2"/>
    <w:multiLevelType w:val="hybridMultilevel"/>
    <w:tmpl w:val="372CEA20"/>
    <w:lvl w:ilvl="0" w:tplc="1DAEE6FE">
      <w:start w:val="1"/>
      <w:numFmt w:val="decimal"/>
      <w:lvlText w:val="%1."/>
      <w:lvlJc w:val="left"/>
      <w:pPr>
        <w:ind w:left="1410" w:hanging="4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070" w:hanging="360"/>
      </w:pPr>
    </w:lvl>
    <w:lvl w:ilvl="2" w:tplc="0419001B">
      <w:start w:val="1"/>
      <w:numFmt w:val="lowerRoman"/>
      <w:lvlText w:val="%3."/>
      <w:lvlJc w:val="right"/>
      <w:pPr>
        <w:ind w:left="2790" w:hanging="180"/>
      </w:pPr>
    </w:lvl>
    <w:lvl w:ilvl="3" w:tplc="0419000F">
      <w:start w:val="1"/>
      <w:numFmt w:val="decimal"/>
      <w:lvlText w:val="%4."/>
      <w:lvlJc w:val="left"/>
      <w:pPr>
        <w:ind w:left="3510" w:hanging="360"/>
      </w:pPr>
    </w:lvl>
    <w:lvl w:ilvl="4" w:tplc="04190019">
      <w:start w:val="1"/>
      <w:numFmt w:val="lowerLetter"/>
      <w:lvlText w:val="%5."/>
      <w:lvlJc w:val="left"/>
      <w:pPr>
        <w:ind w:left="4230" w:hanging="360"/>
      </w:pPr>
    </w:lvl>
    <w:lvl w:ilvl="5" w:tplc="0419001B">
      <w:start w:val="1"/>
      <w:numFmt w:val="lowerRoman"/>
      <w:lvlText w:val="%6."/>
      <w:lvlJc w:val="right"/>
      <w:pPr>
        <w:ind w:left="4950" w:hanging="180"/>
      </w:pPr>
    </w:lvl>
    <w:lvl w:ilvl="6" w:tplc="0419000F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>
    <w:nsid w:val="69B17C5A"/>
    <w:multiLevelType w:val="hybridMultilevel"/>
    <w:tmpl w:val="5624066E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2">
    <w:nsid w:val="69E5403D"/>
    <w:multiLevelType w:val="multilevel"/>
    <w:tmpl w:val="4B7C51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A1329F2"/>
    <w:multiLevelType w:val="singleLevel"/>
    <w:tmpl w:val="C374DABA"/>
    <w:lvl w:ilvl="0">
      <w:start w:val="1"/>
      <w:numFmt w:val="decimal"/>
      <w:lvlText w:val="Глава %1."/>
      <w:lvlJc w:val="left"/>
      <w:pPr>
        <w:tabs>
          <w:tab w:val="num" w:pos="1080"/>
        </w:tabs>
        <w:ind w:left="360" w:hanging="360"/>
      </w:pPr>
    </w:lvl>
  </w:abstractNum>
  <w:abstractNum w:abstractNumId="34">
    <w:nsid w:val="768D5C97"/>
    <w:multiLevelType w:val="hybridMultilevel"/>
    <w:tmpl w:val="6A16310C"/>
    <w:lvl w:ilvl="0" w:tplc="F294BCC6">
      <w:start w:val="10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79284701"/>
    <w:multiLevelType w:val="hybridMultilevel"/>
    <w:tmpl w:val="70E8C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8"/>
  </w:num>
  <w:num w:numId="6">
    <w:abstractNumId w:val="17"/>
  </w:num>
  <w:num w:numId="7">
    <w:abstractNumId w:val="24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18"/>
  </w:num>
  <w:num w:numId="16">
    <w:abstractNumId w:val="14"/>
  </w:num>
  <w:num w:numId="17">
    <w:abstractNumId w:val="26"/>
  </w:num>
  <w:num w:numId="18">
    <w:abstractNumId w:val="28"/>
  </w:num>
  <w:num w:numId="19">
    <w:abstractNumId w:val="29"/>
  </w:num>
  <w:num w:numId="20">
    <w:abstractNumId w:val="33"/>
  </w:num>
  <w:num w:numId="21">
    <w:abstractNumId w:val="35"/>
  </w:num>
  <w:num w:numId="22">
    <w:abstractNumId w:val="32"/>
  </w:num>
  <w:num w:numId="23">
    <w:abstractNumId w:val="13"/>
  </w:num>
  <w:num w:numId="24">
    <w:abstractNumId w:val="16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15"/>
  </w:num>
  <w:num w:numId="29">
    <w:abstractNumId w:val="0"/>
  </w:num>
  <w:num w:numId="30">
    <w:abstractNumId w:val="9"/>
  </w:num>
  <w:num w:numId="31">
    <w:abstractNumId w:val="11"/>
  </w:num>
  <w:num w:numId="32">
    <w:abstractNumId w:val="21"/>
  </w:num>
  <w:num w:numId="33">
    <w:abstractNumId w:val="25"/>
  </w:num>
  <w:num w:numId="34">
    <w:abstractNumId w:val="12"/>
  </w:num>
  <w:num w:numId="35">
    <w:abstractNumId w:val="34"/>
  </w:num>
  <w:num w:numId="36">
    <w:abstractNumId w:val="30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31D"/>
    <w:rsid w:val="00002982"/>
    <w:rsid w:val="00004541"/>
    <w:rsid w:val="0000546D"/>
    <w:rsid w:val="0001353F"/>
    <w:rsid w:val="00014AB2"/>
    <w:rsid w:val="0001538E"/>
    <w:rsid w:val="000160A3"/>
    <w:rsid w:val="00021D04"/>
    <w:rsid w:val="00022D9C"/>
    <w:rsid w:val="00023312"/>
    <w:rsid w:val="00024BDA"/>
    <w:rsid w:val="00032B86"/>
    <w:rsid w:val="00032F37"/>
    <w:rsid w:val="00045B70"/>
    <w:rsid w:val="00046B95"/>
    <w:rsid w:val="000525B7"/>
    <w:rsid w:val="00054476"/>
    <w:rsid w:val="00063EA6"/>
    <w:rsid w:val="000648E4"/>
    <w:rsid w:val="00065533"/>
    <w:rsid w:val="000664A6"/>
    <w:rsid w:val="00072A89"/>
    <w:rsid w:val="0007356A"/>
    <w:rsid w:val="00074E52"/>
    <w:rsid w:val="00080A2F"/>
    <w:rsid w:val="00081771"/>
    <w:rsid w:val="00082EA2"/>
    <w:rsid w:val="000A1330"/>
    <w:rsid w:val="000A32E3"/>
    <w:rsid w:val="000A3D37"/>
    <w:rsid w:val="000B351A"/>
    <w:rsid w:val="000B5020"/>
    <w:rsid w:val="000C22CE"/>
    <w:rsid w:val="000C3925"/>
    <w:rsid w:val="000C3D1E"/>
    <w:rsid w:val="000D31EE"/>
    <w:rsid w:val="000D5009"/>
    <w:rsid w:val="000D717D"/>
    <w:rsid w:val="000E0D9B"/>
    <w:rsid w:val="000E418A"/>
    <w:rsid w:val="000E7110"/>
    <w:rsid w:val="000E7CCC"/>
    <w:rsid w:val="000F194F"/>
    <w:rsid w:val="000F7F84"/>
    <w:rsid w:val="00102611"/>
    <w:rsid w:val="00114934"/>
    <w:rsid w:val="00115254"/>
    <w:rsid w:val="0011560F"/>
    <w:rsid w:val="001279BB"/>
    <w:rsid w:val="0013271E"/>
    <w:rsid w:val="001331CD"/>
    <w:rsid w:val="001345C1"/>
    <w:rsid w:val="0015226B"/>
    <w:rsid w:val="00157329"/>
    <w:rsid w:val="0016353B"/>
    <w:rsid w:val="001667FC"/>
    <w:rsid w:val="00167E9A"/>
    <w:rsid w:val="0017131D"/>
    <w:rsid w:val="001746EB"/>
    <w:rsid w:val="00185F28"/>
    <w:rsid w:val="00190170"/>
    <w:rsid w:val="00191114"/>
    <w:rsid w:val="00194893"/>
    <w:rsid w:val="00195093"/>
    <w:rsid w:val="00195BCF"/>
    <w:rsid w:val="00196A6A"/>
    <w:rsid w:val="001A347B"/>
    <w:rsid w:val="001A5E68"/>
    <w:rsid w:val="001B0530"/>
    <w:rsid w:val="001C396F"/>
    <w:rsid w:val="001D024E"/>
    <w:rsid w:val="001D27F0"/>
    <w:rsid w:val="001E220E"/>
    <w:rsid w:val="001E587E"/>
    <w:rsid w:val="001F502A"/>
    <w:rsid w:val="001F558A"/>
    <w:rsid w:val="001F73E7"/>
    <w:rsid w:val="00205E69"/>
    <w:rsid w:val="00206176"/>
    <w:rsid w:val="00210430"/>
    <w:rsid w:val="002108F0"/>
    <w:rsid w:val="00226E3B"/>
    <w:rsid w:val="002305CC"/>
    <w:rsid w:val="00231503"/>
    <w:rsid w:val="002347FF"/>
    <w:rsid w:val="00237049"/>
    <w:rsid w:val="00241BFA"/>
    <w:rsid w:val="00241FE7"/>
    <w:rsid w:val="00244FB0"/>
    <w:rsid w:val="00255852"/>
    <w:rsid w:val="00255D1F"/>
    <w:rsid w:val="00256BC5"/>
    <w:rsid w:val="00266983"/>
    <w:rsid w:val="0027033A"/>
    <w:rsid w:val="00284715"/>
    <w:rsid w:val="00285C9E"/>
    <w:rsid w:val="00292099"/>
    <w:rsid w:val="002B0305"/>
    <w:rsid w:val="002B1C79"/>
    <w:rsid w:val="002B7205"/>
    <w:rsid w:val="002C12D9"/>
    <w:rsid w:val="002D339E"/>
    <w:rsid w:val="002D5CCC"/>
    <w:rsid w:val="002D67D2"/>
    <w:rsid w:val="002E4CC3"/>
    <w:rsid w:val="002F1E17"/>
    <w:rsid w:val="002F5278"/>
    <w:rsid w:val="002F63DD"/>
    <w:rsid w:val="00301522"/>
    <w:rsid w:val="00302D17"/>
    <w:rsid w:val="0030631A"/>
    <w:rsid w:val="00313EAA"/>
    <w:rsid w:val="00315175"/>
    <w:rsid w:val="00334022"/>
    <w:rsid w:val="0033582B"/>
    <w:rsid w:val="00337DDC"/>
    <w:rsid w:val="00340808"/>
    <w:rsid w:val="00341B3D"/>
    <w:rsid w:val="003422B3"/>
    <w:rsid w:val="00346DA1"/>
    <w:rsid w:val="00357237"/>
    <w:rsid w:val="00360803"/>
    <w:rsid w:val="003653DB"/>
    <w:rsid w:val="00365D68"/>
    <w:rsid w:val="00367063"/>
    <w:rsid w:val="00373623"/>
    <w:rsid w:val="00376B9A"/>
    <w:rsid w:val="00376F9F"/>
    <w:rsid w:val="003846F7"/>
    <w:rsid w:val="00394C0F"/>
    <w:rsid w:val="003A424A"/>
    <w:rsid w:val="003A6374"/>
    <w:rsid w:val="003B5DB7"/>
    <w:rsid w:val="003C16CC"/>
    <w:rsid w:val="003C7041"/>
    <w:rsid w:val="003D0B02"/>
    <w:rsid w:val="003D3AF3"/>
    <w:rsid w:val="003E48BE"/>
    <w:rsid w:val="003F0014"/>
    <w:rsid w:val="003F0B13"/>
    <w:rsid w:val="003F6F80"/>
    <w:rsid w:val="00401C4A"/>
    <w:rsid w:val="00403CE2"/>
    <w:rsid w:val="004134BC"/>
    <w:rsid w:val="004178B4"/>
    <w:rsid w:val="00420139"/>
    <w:rsid w:val="0042226C"/>
    <w:rsid w:val="004264A3"/>
    <w:rsid w:val="0043772B"/>
    <w:rsid w:val="00444F80"/>
    <w:rsid w:val="004521D0"/>
    <w:rsid w:val="00452608"/>
    <w:rsid w:val="004541DE"/>
    <w:rsid w:val="00454EFE"/>
    <w:rsid w:val="00457D0B"/>
    <w:rsid w:val="00461117"/>
    <w:rsid w:val="00461194"/>
    <w:rsid w:val="00464FBD"/>
    <w:rsid w:val="00475156"/>
    <w:rsid w:val="004771C1"/>
    <w:rsid w:val="00477ACA"/>
    <w:rsid w:val="00483EAD"/>
    <w:rsid w:val="0048629A"/>
    <w:rsid w:val="00487056"/>
    <w:rsid w:val="0049022B"/>
    <w:rsid w:val="004921B5"/>
    <w:rsid w:val="004936C4"/>
    <w:rsid w:val="004974DB"/>
    <w:rsid w:val="004A2427"/>
    <w:rsid w:val="004A6007"/>
    <w:rsid w:val="004B5E18"/>
    <w:rsid w:val="004B645F"/>
    <w:rsid w:val="004B7024"/>
    <w:rsid w:val="004C10D8"/>
    <w:rsid w:val="004C3AD9"/>
    <w:rsid w:val="004C51B3"/>
    <w:rsid w:val="004D4625"/>
    <w:rsid w:val="004E0BAB"/>
    <w:rsid w:val="004E1A67"/>
    <w:rsid w:val="004E5109"/>
    <w:rsid w:val="004E6990"/>
    <w:rsid w:val="004E6E7E"/>
    <w:rsid w:val="004E7278"/>
    <w:rsid w:val="004F005F"/>
    <w:rsid w:val="004F364F"/>
    <w:rsid w:val="004F3F6E"/>
    <w:rsid w:val="004F54CD"/>
    <w:rsid w:val="0050075C"/>
    <w:rsid w:val="00501F1A"/>
    <w:rsid w:val="0050333E"/>
    <w:rsid w:val="00503399"/>
    <w:rsid w:val="00503616"/>
    <w:rsid w:val="0051023E"/>
    <w:rsid w:val="00513CB3"/>
    <w:rsid w:val="00514591"/>
    <w:rsid w:val="00514718"/>
    <w:rsid w:val="005162AF"/>
    <w:rsid w:val="005202EC"/>
    <w:rsid w:val="00542A13"/>
    <w:rsid w:val="005437A7"/>
    <w:rsid w:val="00552AF8"/>
    <w:rsid w:val="00561408"/>
    <w:rsid w:val="005627A3"/>
    <w:rsid w:val="00565017"/>
    <w:rsid w:val="00566B9B"/>
    <w:rsid w:val="00567348"/>
    <w:rsid w:val="00577C1D"/>
    <w:rsid w:val="00577EFE"/>
    <w:rsid w:val="00590BC3"/>
    <w:rsid w:val="00591D13"/>
    <w:rsid w:val="00593D99"/>
    <w:rsid w:val="00593FF7"/>
    <w:rsid w:val="00596031"/>
    <w:rsid w:val="005A09A3"/>
    <w:rsid w:val="005A0C74"/>
    <w:rsid w:val="005A0D8B"/>
    <w:rsid w:val="005A281D"/>
    <w:rsid w:val="005A52A8"/>
    <w:rsid w:val="005A6D43"/>
    <w:rsid w:val="005B4205"/>
    <w:rsid w:val="005B6E40"/>
    <w:rsid w:val="005B732F"/>
    <w:rsid w:val="005C254B"/>
    <w:rsid w:val="005C529F"/>
    <w:rsid w:val="005C5E83"/>
    <w:rsid w:val="005D047E"/>
    <w:rsid w:val="005E09C8"/>
    <w:rsid w:val="005E13F1"/>
    <w:rsid w:val="005E7601"/>
    <w:rsid w:val="005F3295"/>
    <w:rsid w:val="005F6727"/>
    <w:rsid w:val="00603C6D"/>
    <w:rsid w:val="00606762"/>
    <w:rsid w:val="006102E4"/>
    <w:rsid w:val="00621474"/>
    <w:rsid w:val="00622EC1"/>
    <w:rsid w:val="006260D9"/>
    <w:rsid w:val="00634CEC"/>
    <w:rsid w:val="00640DBA"/>
    <w:rsid w:val="006449C1"/>
    <w:rsid w:val="00644F61"/>
    <w:rsid w:val="00645CB1"/>
    <w:rsid w:val="00646266"/>
    <w:rsid w:val="0065337E"/>
    <w:rsid w:val="00662033"/>
    <w:rsid w:val="00663B10"/>
    <w:rsid w:val="00664EE5"/>
    <w:rsid w:val="00665D10"/>
    <w:rsid w:val="006665B9"/>
    <w:rsid w:val="006710EA"/>
    <w:rsid w:val="00673A56"/>
    <w:rsid w:val="006826B9"/>
    <w:rsid w:val="00682C21"/>
    <w:rsid w:val="006867DD"/>
    <w:rsid w:val="00692B55"/>
    <w:rsid w:val="006937A9"/>
    <w:rsid w:val="006A7A85"/>
    <w:rsid w:val="006B09DF"/>
    <w:rsid w:val="006B16B7"/>
    <w:rsid w:val="006B2496"/>
    <w:rsid w:val="006B56B8"/>
    <w:rsid w:val="006C0BAD"/>
    <w:rsid w:val="006C2A12"/>
    <w:rsid w:val="006C35A2"/>
    <w:rsid w:val="006C54E8"/>
    <w:rsid w:val="006C69D7"/>
    <w:rsid w:val="006C6E1E"/>
    <w:rsid w:val="006D48FB"/>
    <w:rsid w:val="006D66D9"/>
    <w:rsid w:val="006D6F5D"/>
    <w:rsid w:val="006E0823"/>
    <w:rsid w:val="006E6EC0"/>
    <w:rsid w:val="006F2BE1"/>
    <w:rsid w:val="006F649B"/>
    <w:rsid w:val="0070098A"/>
    <w:rsid w:val="00702034"/>
    <w:rsid w:val="00705805"/>
    <w:rsid w:val="00706390"/>
    <w:rsid w:val="00706736"/>
    <w:rsid w:val="0071154D"/>
    <w:rsid w:val="00712929"/>
    <w:rsid w:val="00712AC5"/>
    <w:rsid w:val="007140D3"/>
    <w:rsid w:val="00714DD9"/>
    <w:rsid w:val="00717496"/>
    <w:rsid w:val="00727942"/>
    <w:rsid w:val="007341A3"/>
    <w:rsid w:val="00734283"/>
    <w:rsid w:val="00744311"/>
    <w:rsid w:val="0074483A"/>
    <w:rsid w:val="007452EB"/>
    <w:rsid w:val="0077349D"/>
    <w:rsid w:val="00776BFF"/>
    <w:rsid w:val="00781E88"/>
    <w:rsid w:val="007862EB"/>
    <w:rsid w:val="007921FB"/>
    <w:rsid w:val="00796C37"/>
    <w:rsid w:val="007A011B"/>
    <w:rsid w:val="007A6220"/>
    <w:rsid w:val="007A6BCB"/>
    <w:rsid w:val="007A7904"/>
    <w:rsid w:val="007C18DF"/>
    <w:rsid w:val="007C47D6"/>
    <w:rsid w:val="007C6312"/>
    <w:rsid w:val="007D5A01"/>
    <w:rsid w:val="007E1BBA"/>
    <w:rsid w:val="007F329A"/>
    <w:rsid w:val="007F7DF0"/>
    <w:rsid w:val="00804AE3"/>
    <w:rsid w:val="00807388"/>
    <w:rsid w:val="008104FA"/>
    <w:rsid w:val="00811F76"/>
    <w:rsid w:val="008122C5"/>
    <w:rsid w:val="008203B4"/>
    <w:rsid w:val="008268B0"/>
    <w:rsid w:val="00831590"/>
    <w:rsid w:val="00833A0D"/>
    <w:rsid w:val="00847835"/>
    <w:rsid w:val="00850C05"/>
    <w:rsid w:val="0085342E"/>
    <w:rsid w:val="00863DA2"/>
    <w:rsid w:val="00863E38"/>
    <w:rsid w:val="008704DE"/>
    <w:rsid w:val="008706FF"/>
    <w:rsid w:val="00871251"/>
    <w:rsid w:val="00872EC5"/>
    <w:rsid w:val="00874506"/>
    <w:rsid w:val="0087666E"/>
    <w:rsid w:val="00876E9A"/>
    <w:rsid w:val="00880439"/>
    <w:rsid w:val="00881A83"/>
    <w:rsid w:val="00883E14"/>
    <w:rsid w:val="00884656"/>
    <w:rsid w:val="008A12C8"/>
    <w:rsid w:val="008A16F5"/>
    <w:rsid w:val="008B38E2"/>
    <w:rsid w:val="008B3CBA"/>
    <w:rsid w:val="008B79BC"/>
    <w:rsid w:val="008C0991"/>
    <w:rsid w:val="008C2387"/>
    <w:rsid w:val="008E12D2"/>
    <w:rsid w:val="008E13D1"/>
    <w:rsid w:val="008E3528"/>
    <w:rsid w:val="008E4BBD"/>
    <w:rsid w:val="008E5419"/>
    <w:rsid w:val="008E7583"/>
    <w:rsid w:val="008F3A93"/>
    <w:rsid w:val="008F5A5D"/>
    <w:rsid w:val="008F5BA3"/>
    <w:rsid w:val="00901177"/>
    <w:rsid w:val="00902670"/>
    <w:rsid w:val="00902BD5"/>
    <w:rsid w:val="00904842"/>
    <w:rsid w:val="00913217"/>
    <w:rsid w:val="00915744"/>
    <w:rsid w:val="009163B9"/>
    <w:rsid w:val="00921ED0"/>
    <w:rsid w:val="009228DB"/>
    <w:rsid w:val="00924041"/>
    <w:rsid w:val="009271C2"/>
    <w:rsid w:val="00930969"/>
    <w:rsid w:val="00961EF7"/>
    <w:rsid w:val="00963D17"/>
    <w:rsid w:val="009653A0"/>
    <w:rsid w:val="00966D7A"/>
    <w:rsid w:val="00967BDD"/>
    <w:rsid w:val="009754A2"/>
    <w:rsid w:val="0097721D"/>
    <w:rsid w:val="009815BB"/>
    <w:rsid w:val="00991EC9"/>
    <w:rsid w:val="0099474C"/>
    <w:rsid w:val="00995A67"/>
    <w:rsid w:val="00996F85"/>
    <w:rsid w:val="009B27E4"/>
    <w:rsid w:val="009B32D6"/>
    <w:rsid w:val="009B52C3"/>
    <w:rsid w:val="009B6A86"/>
    <w:rsid w:val="009B6E99"/>
    <w:rsid w:val="009C091D"/>
    <w:rsid w:val="009C1AC2"/>
    <w:rsid w:val="009C1F96"/>
    <w:rsid w:val="009C38D7"/>
    <w:rsid w:val="009D4865"/>
    <w:rsid w:val="009D551B"/>
    <w:rsid w:val="009D56C5"/>
    <w:rsid w:val="009D5D14"/>
    <w:rsid w:val="009F57E4"/>
    <w:rsid w:val="00A04D8B"/>
    <w:rsid w:val="00A10C22"/>
    <w:rsid w:val="00A14662"/>
    <w:rsid w:val="00A162A2"/>
    <w:rsid w:val="00A16946"/>
    <w:rsid w:val="00A264E3"/>
    <w:rsid w:val="00A27A6F"/>
    <w:rsid w:val="00A311C6"/>
    <w:rsid w:val="00A3171E"/>
    <w:rsid w:val="00A338C6"/>
    <w:rsid w:val="00A355E1"/>
    <w:rsid w:val="00A37824"/>
    <w:rsid w:val="00A41D23"/>
    <w:rsid w:val="00A44388"/>
    <w:rsid w:val="00A53F81"/>
    <w:rsid w:val="00A82E36"/>
    <w:rsid w:val="00A8761E"/>
    <w:rsid w:val="00A879E3"/>
    <w:rsid w:val="00A90FDD"/>
    <w:rsid w:val="00A91850"/>
    <w:rsid w:val="00A96423"/>
    <w:rsid w:val="00AA0EA6"/>
    <w:rsid w:val="00AA13EA"/>
    <w:rsid w:val="00AA2369"/>
    <w:rsid w:val="00AA3185"/>
    <w:rsid w:val="00AA4273"/>
    <w:rsid w:val="00AA5484"/>
    <w:rsid w:val="00AB13DB"/>
    <w:rsid w:val="00AB3A84"/>
    <w:rsid w:val="00AC3456"/>
    <w:rsid w:val="00AC4A71"/>
    <w:rsid w:val="00AC633F"/>
    <w:rsid w:val="00AC6CB1"/>
    <w:rsid w:val="00AD43B7"/>
    <w:rsid w:val="00AD5C03"/>
    <w:rsid w:val="00AD6CEB"/>
    <w:rsid w:val="00AE0FC2"/>
    <w:rsid w:val="00AE260F"/>
    <w:rsid w:val="00AF3FCF"/>
    <w:rsid w:val="00B06CA7"/>
    <w:rsid w:val="00B072AC"/>
    <w:rsid w:val="00B11700"/>
    <w:rsid w:val="00B156DF"/>
    <w:rsid w:val="00B213E7"/>
    <w:rsid w:val="00B23E9C"/>
    <w:rsid w:val="00B24479"/>
    <w:rsid w:val="00B24B6B"/>
    <w:rsid w:val="00B2543C"/>
    <w:rsid w:val="00B30B81"/>
    <w:rsid w:val="00B36F13"/>
    <w:rsid w:val="00B43835"/>
    <w:rsid w:val="00B43BEB"/>
    <w:rsid w:val="00B5097C"/>
    <w:rsid w:val="00B568E1"/>
    <w:rsid w:val="00B57DE9"/>
    <w:rsid w:val="00B613DA"/>
    <w:rsid w:val="00B629B4"/>
    <w:rsid w:val="00B65E7A"/>
    <w:rsid w:val="00B729B9"/>
    <w:rsid w:val="00B77F0B"/>
    <w:rsid w:val="00B83886"/>
    <w:rsid w:val="00B95573"/>
    <w:rsid w:val="00B97CAA"/>
    <w:rsid w:val="00BA11A0"/>
    <w:rsid w:val="00BA4B1B"/>
    <w:rsid w:val="00BA57A4"/>
    <w:rsid w:val="00BB2667"/>
    <w:rsid w:val="00BB4773"/>
    <w:rsid w:val="00BC7A30"/>
    <w:rsid w:val="00BD205A"/>
    <w:rsid w:val="00BD21A9"/>
    <w:rsid w:val="00BD3AF7"/>
    <w:rsid w:val="00BE11BB"/>
    <w:rsid w:val="00BE1E73"/>
    <w:rsid w:val="00BE2923"/>
    <w:rsid w:val="00BF475C"/>
    <w:rsid w:val="00C0195C"/>
    <w:rsid w:val="00C01B70"/>
    <w:rsid w:val="00C07D8C"/>
    <w:rsid w:val="00C12C70"/>
    <w:rsid w:val="00C16C0C"/>
    <w:rsid w:val="00C209E9"/>
    <w:rsid w:val="00C25405"/>
    <w:rsid w:val="00C26CF6"/>
    <w:rsid w:val="00C346A9"/>
    <w:rsid w:val="00C367EE"/>
    <w:rsid w:val="00C36D08"/>
    <w:rsid w:val="00C41195"/>
    <w:rsid w:val="00C43586"/>
    <w:rsid w:val="00C46C90"/>
    <w:rsid w:val="00C50440"/>
    <w:rsid w:val="00C531A2"/>
    <w:rsid w:val="00C53511"/>
    <w:rsid w:val="00C55F9F"/>
    <w:rsid w:val="00C61A4A"/>
    <w:rsid w:val="00C664C4"/>
    <w:rsid w:val="00C67ACA"/>
    <w:rsid w:val="00C72995"/>
    <w:rsid w:val="00C733EB"/>
    <w:rsid w:val="00C73C5B"/>
    <w:rsid w:val="00C75D84"/>
    <w:rsid w:val="00C76D3C"/>
    <w:rsid w:val="00C777E9"/>
    <w:rsid w:val="00C83037"/>
    <w:rsid w:val="00C83D7D"/>
    <w:rsid w:val="00C943DF"/>
    <w:rsid w:val="00CA2F8F"/>
    <w:rsid w:val="00CA46B1"/>
    <w:rsid w:val="00CB0DF0"/>
    <w:rsid w:val="00CB1FDC"/>
    <w:rsid w:val="00CB21DF"/>
    <w:rsid w:val="00CC318D"/>
    <w:rsid w:val="00CC73B5"/>
    <w:rsid w:val="00CD5875"/>
    <w:rsid w:val="00CE2797"/>
    <w:rsid w:val="00CE7B46"/>
    <w:rsid w:val="00CF5BBA"/>
    <w:rsid w:val="00D054FB"/>
    <w:rsid w:val="00D062DC"/>
    <w:rsid w:val="00D1071F"/>
    <w:rsid w:val="00D10CC2"/>
    <w:rsid w:val="00D127B3"/>
    <w:rsid w:val="00D146F4"/>
    <w:rsid w:val="00D15F0F"/>
    <w:rsid w:val="00D242FE"/>
    <w:rsid w:val="00D27458"/>
    <w:rsid w:val="00D3365B"/>
    <w:rsid w:val="00D36690"/>
    <w:rsid w:val="00D36838"/>
    <w:rsid w:val="00D377B5"/>
    <w:rsid w:val="00D443BE"/>
    <w:rsid w:val="00D4462D"/>
    <w:rsid w:val="00D52504"/>
    <w:rsid w:val="00D54379"/>
    <w:rsid w:val="00D55ED6"/>
    <w:rsid w:val="00D56501"/>
    <w:rsid w:val="00D57C78"/>
    <w:rsid w:val="00D6487D"/>
    <w:rsid w:val="00D8722D"/>
    <w:rsid w:val="00D90336"/>
    <w:rsid w:val="00DA3A7D"/>
    <w:rsid w:val="00DA6063"/>
    <w:rsid w:val="00DB21AD"/>
    <w:rsid w:val="00DB48D2"/>
    <w:rsid w:val="00DB79CD"/>
    <w:rsid w:val="00DB7CF7"/>
    <w:rsid w:val="00DC0845"/>
    <w:rsid w:val="00DC348F"/>
    <w:rsid w:val="00DD3967"/>
    <w:rsid w:val="00DE45DA"/>
    <w:rsid w:val="00DE6506"/>
    <w:rsid w:val="00DF4592"/>
    <w:rsid w:val="00DF5E84"/>
    <w:rsid w:val="00E049C6"/>
    <w:rsid w:val="00E06B1A"/>
    <w:rsid w:val="00E11012"/>
    <w:rsid w:val="00E11F2D"/>
    <w:rsid w:val="00E12F95"/>
    <w:rsid w:val="00E141A8"/>
    <w:rsid w:val="00E179CD"/>
    <w:rsid w:val="00E27410"/>
    <w:rsid w:val="00E27B7D"/>
    <w:rsid w:val="00E3424A"/>
    <w:rsid w:val="00E362DF"/>
    <w:rsid w:val="00E47796"/>
    <w:rsid w:val="00E51FF2"/>
    <w:rsid w:val="00E54830"/>
    <w:rsid w:val="00E56D15"/>
    <w:rsid w:val="00E639D9"/>
    <w:rsid w:val="00E70E05"/>
    <w:rsid w:val="00E71FA3"/>
    <w:rsid w:val="00E72491"/>
    <w:rsid w:val="00E75D69"/>
    <w:rsid w:val="00E83BA3"/>
    <w:rsid w:val="00E857EE"/>
    <w:rsid w:val="00E86BA1"/>
    <w:rsid w:val="00E872B3"/>
    <w:rsid w:val="00E87C32"/>
    <w:rsid w:val="00E91F7C"/>
    <w:rsid w:val="00EA0079"/>
    <w:rsid w:val="00EA472B"/>
    <w:rsid w:val="00EA5FAC"/>
    <w:rsid w:val="00EB4052"/>
    <w:rsid w:val="00EB53C5"/>
    <w:rsid w:val="00EB6D64"/>
    <w:rsid w:val="00EC218E"/>
    <w:rsid w:val="00EC5039"/>
    <w:rsid w:val="00EC6FEA"/>
    <w:rsid w:val="00EC7A57"/>
    <w:rsid w:val="00ED101A"/>
    <w:rsid w:val="00EE496D"/>
    <w:rsid w:val="00EE5C16"/>
    <w:rsid w:val="00EF11FB"/>
    <w:rsid w:val="00EF1E26"/>
    <w:rsid w:val="00EF662B"/>
    <w:rsid w:val="00F05B38"/>
    <w:rsid w:val="00F12D45"/>
    <w:rsid w:val="00F15F41"/>
    <w:rsid w:val="00F17168"/>
    <w:rsid w:val="00F17789"/>
    <w:rsid w:val="00F26DF6"/>
    <w:rsid w:val="00F34272"/>
    <w:rsid w:val="00F34F42"/>
    <w:rsid w:val="00F41453"/>
    <w:rsid w:val="00F466A4"/>
    <w:rsid w:val="00F517C7"/>
    <w:rsid w:val="00F54825"/>
    <w:rsid w:val="00F56FC5"/>
    <w:rsid w:val="00F57D6E"/>
    <w:rsid w:val="00F60085"/>
    <w:rsid w:val="00F611EA"/>
    <w:rsid w:val="00F63C06"/>
    <w:rsid w:val="00F64827"/>
    <w:rsid w:val="00F70B65"/>
    <w:rsid w:val="00F7379E"/>
    <w:rsid w:val="00F75EA8"/>
    <w:rsid w:val="00F76249"/>
    <w:rsid w:val="00F80DC3"/>
    <w:rsid w:val="00F843F9"/>
    <w:rsid w:val="00F84D1C"/>
    <w:rsid w:val="00F84F11"/>
    <w:rsid w:val="00F86F64"/>
    <w:rsid w:val="00FA153B"/>
    <w:rsid w:val="00FA31ED"/>
    <w:rsid w:val="00FA4721"/>
    <w:rsid w:val="00FB1143"/>
    <w:rsid w:val="00FB1384"/>
    <w:rsid w:val="00FB6CB3"/>
    <w:rsid w:val="00FC2C47"/>
    <w:rsid w:val="00FC3B62"/>
    <w:rsid w:val="00FC43F5"/>
    <w:rsid w:val="00FC4416"/>
    <w:rsid w:val="00FD31CA"/>
    <w:rsid w:val="00FD516A"/>
    <w:rsid w:val="00FE02AF"/>
    <w:rsid w:val="00FE259F"/>
    <w:rsid w:val="00FE73BE"/>
    <w:rsid w:val="00FF16BC"/>
    <w:rsid w:val="00FF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7131D"/>
    <w:pPr>
      <w:keepNext/>
      <w:ind w:firstLine="720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nhideWhenUsed/>
    <w:qFormat/>
    <w:rsid w:val="0017131D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17131D"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17131D"/>
    <w:pPr>
      <w:keepNext/>
      <w:suppressAutoHyphens/>
      <w:spacing w:before="240" w:after="60"/>
      <w:outlineLvl w:val="3"/>
    </w:pPr>
    <w:rPr>
      <w:rFonts w:ascii="Calibri" w:hAnsi="Calibri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131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713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7131D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17131D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a3">
    <w:name w:val="Normal (Web)"/>
    <w:basedOn w:val="a"/>
    <w:uiPriority w:val="99"/>
    <w:unhideWhenUsed/>
    <w:rsid w:val="0017131D"/>
    <w:pPr>
      <w:spacing w:before="100" w:beforeAutospacing="1" w:after="100" w:afterAutospacing="1"/>
    </w:pPr>
  </w:style>
  <w:style w:type="character" w:styleId="a4">
    <w:name w:val="Hyperlink"/>
    <w:basedOn w:val="a0"/>
    <w:unhideWhenUsed/>
    <w:rsid w:val="0017131D"/>
    <w:rPr>
      <w:color w:val="0000FF"/>
      <w:u w:val="single"/>
    </w:rPr>
  </w:style>
  <w:style w:type="paragraph" w:styleId="a5">
    <w:name w:val="Balloon Text"/>
    <w:basedOn w:val="a"/>
    <w:link w:val="a6"/>
    <w:unhideWhenUsed/>
    <w:rsid w:val="001713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713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qFormat/>
    <w:rsid w:val="0017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нак Знак2 Знак Знак Знак Знак Знак Знак Знак Знак Знак Знак"/>
    <w:basedOn w:val="a"/>
    <w:rsid w:val="0017131D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ody Text Indent"/>
    <w:basedOn w:val="a"/>
    <w:link w:val="a9"/>
    <w:rsid w:val="0017131D"/>
    <w:pPr>
      <w:spacing w:after="120"/>
      <w:ind w:left="283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1713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Без интервала1"/>
    <w:qFormat/>
    <w:rsid w:val="001713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17131D"/>
    <w:pPr>
      <w:ind w:left="720"/>
      <w:contextualSpacing/>
    </w:pPr>
  </w:style>
  <w:style w:type="character" w:styleId="ab">
    <w:name w:val="Strong"/>
    <w:uiPriority w:val="99"/>
    <w:qFormat/>
    <w:rsid w:val="0017131D"/>
    <w:rPr>
      <w:b/>
      <w:bCs/>
    </w:rPr>
  </w:style>
  <w:style w:type="paragraph" w:customStyle="1" w:styleId="ConsPlusNormal">
    <w:name w:val="ConsPlusNormal"/>
    <w:rsid w:val="0017131D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17131D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17131D"/>
    <w:pPr>
      <w:suppressAutoHyphens/>
      <w:autoSpaceDE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17131D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17131D"/>
    <w:pPr>
      <w:suppressAutoHyphens/>
      <w:ind w:firstLine="185"/>
      <w:jc w:val="both"/>
    </w:pPr>
    <w:rPr>
      <w:sz w:val="28"/>
      <w:lang w:eastAsia="ar-SA"/>
    </w:rPr>
  </w:style>
  <w:style w:type="paragraph" w:customStyle="1" w:styleId="211">
    <w:name w:val="Средняя сетка 21"/>
    <w:qFormat/>
    <w:rsid w:val="0017131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1713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17131D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2">
    <w:name w:val="марк список 1"/>
    <w:basedOn w:val="a"/>
    <w:rsid w:val="0017131D"/>
    <w:pPr>
      <w:tabs>
        <w:tab w:val="left" w:pos="360"/>
      </w:tabs>
      <w:suppressAutoHyphens/>
      <w:spacing w:before="120" w:after="120"/>
      <w:jc w:val="both"/>
    </w:pPr>
    <w:rPr>
      <w:szCs w:val="20"/>
      <w:lang w:eastAsia="ar-SA"/>
    </w:rPr>
  </w:style>
  <w:style w:type="paragraph" w:customStyle="1" w:styleId="212">
    <w:name w:val="Маркированный список 21"/>
    <w:basedOn w:val="a"/>
    <w:rsid w:val="0017131D"/>
    <w:pPr>
      <w:widowControl w:val="0"/>
      <w:suppressAutoHyphens/>
      <w:autoSpaceDE w:val="0"/>
      <w:ind w:hanging="284"/>
      <w:jc w:val="both"/>
    </w:pPr>
    <w:rPr>
      <w:lang w:eastAsia="ar-SA"/>
    </w:rPr>
  </w:style>
  <w:style w:type="paragraph" w:customStyle="1" w:styleId="CharChar">
    <w:name w:val="Char Char Знак Знак Знак Знак Знак Знак Знак Знак Знак Знак"/>
    <w:basedOn w:val="a"/>
    <w:rsid w:val="0017131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Body Text"/>
    <w:basedOn w:val="a"/>
    <w:link w:val="ad"/>
    <w:rsid w:val="0017131D"/>
    <w:pPr>
      <w:suppressAutoHyphens/>
      <w:spacing w:after="120"/>
    </w:pPr>
    <w:rPr>
      <w:lang w:eastAsia="ar-SA"/>
    </w:rPr>
  </w:style>
  <w:style w:type="character" w:customStyle="1" w:styleId="ad">
    <w:name w:val="Основной текст Знак"/>
    <w:basedOn w:val="a0"/>
    <w:link w:val="ac"/>
    <w:rsid w:val="0017131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нум список 1"/>
    <w:basedOn w:val="a"/>
    <w:rsid w:val="0017131D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22">
    <w:name w:val="Body Text Indent 2"/>
    <w:basedOn w:val="a"/>
    <w:link w:val="23"/>
    <w:rsid w:val="0017131D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17131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header"/>
    <w:basedOn w:val="a"/>
    <w:link w:val="af"/>
    <w:uiPriority w:val="99"/>
    <w:rsid w:val="0017131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71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17131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1">
    <w:name w:val="Font Style21"/>
    <w:rsid w:val="0017131D"/>
    <w:rPr>
      <w:rFonts w:ascii="Times New Roman" w:hAnsi="Times New Roman" w:cs="Times New Roman"/>
      <w:sz w:val="22"/>
      <w:szCs w:val="22"/>
    </w:rPr>
  </w:style>
  <w:style w:type="paragraph" w:customStyle="1" w:styleId="af0">
    <w:name w:val="Содержимое таблицы"/>
    <w:basedOn w:val="a"/>
    <w:rsid w:val="0017131D"/>
    <w:pPr>
      <w:suppressLineNumbers/>
      <w:suppressAutoHyphens/>
    </w:pPr>
    <w:rPr>
      <w:lang w:eastAsia="ar-SA"/>
    </w:rPr>
  </w:style>
  <w:style w:type="character" w:styleId="af1">
    <w:name w:val="page number"/>
    <w:basedOn w:val="a0"/>
    <w:rsid w:val="0017131D"/>
  </w:style>
  <w:style w:type="paragraph" w:styleId="af2">
    <w:name w:val="footer"/>
    <w:basedOn w:val="a"/>
    <w:link w:val="af3"/>
    <w:rsid w:val="0017131D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f3">
    <w:name w:val="Нижний колонтитул Знак"/>
    <w:basedOn w:val="a0"/>
    <w:link w:val="af2"/>
    <w:rsid w:val="0017131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lk">
    <w:name w:val="blk"/>
    <w:basedOn w:val="a0"/>
    <w:rsid w:val="0017131D"/>
  </w:style>
  <w:style w:type="character" w:customStyle="1" w:styleId="apple-converted-space">
    <w:name w:val="apple-converted-space"/>
    <w:basedOn w:val="a0"/>
    <w:rsid w:val="0017131D"/>
  </w:style>
  <w:style w:type="character" w:styleId="af4">
    <w:name w:val="FollowedHyperlink"/>
    <w:rsid w:val="0017131D"/>
    <w:rPr>
      <w:color w:val="800080"/>
      <w:u w:val="single"/>
    </w:rPr>
  </w:style>
  <w:style w:type="paragraph" w:customStyle="1" w:styleId="s1">
    <w:name w:val="s_1"/>
    <w:basedOn w:val="a"/>
    <w:rsid w:val="0017131D"/>
    <w:pPr>
      <w:spacing w:before="100" w:beforeAutospacing="1" w:after="100" w:afterAutospacing="1"/>
    </w:pPr>
  </w:style>
  <w:style w:type="paragraph" w:customStyle="1" w:styleId="-11">
    <w:name w:val="Цветной список - Акцент 11"/>
    <w:basedOn w:val="a"/>
    <w:uiPriority w:val="34"/>
    <w:qFormat/>
    <w:rsid w:val="0017131D"/>
    <w:pPr>
      <w:ind w:left="720"/>
      <w:contextualSpacing/>
    </w:pPr>
    <w:rPr>
      <w:rFonts w:eastAsia="Calibri"/>
      <w:sz w:val="28"/>
      <w:szCs w:val="22"/>
      <w:lang w:eastAsia="en-US"/>
    </w:rPr>
  </w:style>
  <w:style w:type="character" w:styleId="af5">
    <w:name w:val="Emphasis"/>
    <w:uiPriority w:val="99"/>
    <w:qFormat/>
    <w:rsid w:val="0017131D"/>
    <w:rPr>
      <w:rFonts w:ascii="Times New Roman" w:hAnsi="Times New Roman" w:cs="Times New Roman" w:hint="default"/>
      <w:i/>
      <w:iCs/>
    </w:rPr>
  </w:style>
  <w:style w:type="character" w:customStyle="1" w:styleId="serp-urlitem">
    <w:name w:val="serp-url__item"/>
    <w:rsid w:val="0017131D"/>
  </w:style>
  <w:style w:type="paragraph" w:customStyle="1" w:styleId="af6">
    <w:name w:val="Стиль"/>
    <w:rsid w:val="001713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Document Map"/>
    <w:basedOn w:val="a"/>
    <w:link w:val="af8"/>
    <w:rsid w:val="0017131D"/>
    <w:pPr>
      <w:suppressAutoHyphens/>
    </w:pPr>
    <w:rPr>
      <w:lang w:eastAsia="ar-SA"/>
    </w:rPr>
  </w:style>
  <w:style w:type="character" w:customStyle="1" w:styleId="af8">
    <w:name w:val="Схема документа Знак"/>
    <w:basedOn w:val="a0"/>
    <w:link w:val="af7"/>
    <w:rsid w:val="0017131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-110">
    <w:name w:val="Цветная заливка - Акцент 11"/>
    <w:hidden/>
    <w:uiPriority w:val="71"/>
    <w:rsid w:val="0017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">
    <w:name w:val="s_3"/>
    <w:basedOn w:val="a"/>
    <w:rsid w:val="0017131D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7131D"/>
    <w:pPr>
      <w:spacing w:before="100" w:beforeAutospacing="1" w:after="100" w:afterAutospacing="1"/>
    </w:pPr>
  </w:style>
  <w:style w:type="paragraph" w:customStyle="1" w:styleId="p1">
    <w:name w:val="p1"/>
    <w:basedOn w:val="a"/>
    <w:rsid w:val="0017131D"/>
    <w:pPr>
      <w:spacing w:before="100" w:beforeAutospacing="1" w:after="100" w:afterAutospacing="1"/>
    </w:pPr>
  </w:style>
  <w:style w:type="paragraph" w:customStyle="1" w:styleId="p2">
    <w:name w:val="p2"/>
    <w:basedOn w:val="a"/>
    <w:rsid w:val="0017131D"/>
    <w:pPr>
      <w:spacing w:before="100" w:beforeAutospacing="1" w:after="100" w:afterAutospacing="1"/>
    </w:pPr>
  </w:style>
  <w:style w:type="paragraph" w:customStyle="1" w:styleId="p3">
    <w:name w:val="p3"/>
    <w:basedOn w:val="a"/>
    <w:rsid w:val="0017131D"/>
    <w:pPr>
      <w:spacing w:before="100" w:beforeAutospacing="1" w:after="100" w:afterAutospacing="1"/>
    </w:pPr>
  </w:style>
  <w:style w:type="paragraph" w:customStyle="1" w:styleId="p5">
    <w:name w:val="p5"/>
    <w:basedOn w:val="a"/>
    <w:rsid w:val="0017131D"/>
    <w:pPr>
      <w:spacing w:before="100" w:beforeAutospacing="1" w:after="100" w:afterAutospacing="1"/>
    </w:pPr>
  </w:style>
  <w:style w:type="paragraph" w:customStyle="1" w:styleId="p6">
    <w:name w:val="p6"/>
    <w:basedOn w:val="a"/>
    <w:rsid w:val="0017131D"/>
    <w:pPr>
      <w:spacing w:before="100" w:beforeAutospacing="1" w:after="100" w:afterAutospacing="1"/>
    </w:pPr>
  </w:style>
  <w:style w:type="paragraph" w:customStyle="1" w:styleId="p7">
    <w:name w:val="p7"/>
    <w:basedOn w:val="a"/>
    <w:rsid w:val="0017131D"/>
    <w:pPr>
      <w:spacing w:before="100" w:beforeAutospacing="1" w:after="100" w:afterAutospacing="1"/>
    </w:pPr>
  </w:style>
  <w:style w:type="paragraph" w:customStyle="1" w:styleId="p10">
    <w:name w:val="p10"/>
    <w:basedOn w:val="a"/>
    <w:rsid w:val="0017131D"/>
    <w:pPr>
      <w:spacing w:before="100" w:beforeAutospacing="1" w:after="100" w:afterAutospacing="1"/>
    </w:pPr>
  </w:style>
  <w:style w:type="character" w:customStyle="1" w:styleId="s10">
    <w:name w:val="s1"/>
    <w:rsid w:val="0017131D"/>
  </w:style>
  <w:style w:type="character" w:customStyle="1" w:styleId="s2">
    <w:name w:val="s2"/>
    <w:rsid w:val="0017131D"/>
  </w:style>
  <w:style w:type="character" w:customStyle="1" w:styleId="s4">
    <w:name w:val="s4"/>
    <w:rsid w:val="0017131D"/>
  </w:style>
  <w:style w:type="character" w:customStyle="1" w:styleId="s5">
    <w:name w:val="s5"/>
    <w:rsid w:val="0017131D"/>
  </w:style>
  <w:style w:type="character" w:customStyle="1" w:styleId="WW8Num12z1">
    <w:name w:val="WW8Num12z1"/>
    <w:rsid w:val="0017131D"/>
    <w:rPr>
      <w:rFonts w:ascii="Courier New" w:hAnsi="Courier New" w:cs="Courier New"/>
    </w:rPr>
  </w:style>
  <w:style w:type="paragraph" w:styleId="24">
    <w:name w:val="envelope return"/>
    <w:basedOn w:val="a"/>
    <w:rsid w:val="0017131D"/>
    <w:rPr>
      <w:rFonts w:ascii="Arial" w:hAnsi="Arial" w:cs="Arial"/>
      <w:szCs w:val="20"/>
    </w:rPr>
  </w:style>
  <w:style w:type="paragraph" w:customStyle="1" w:styleId="25">
    <w:name w:val="Знак Знак2 Знак Знак Знак Знак Знак Знак Знак"/>
    <w:basedOn w:val="a"/>
    <w:rsid w:val="0017131D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x-phmenubutton">
    <w:name w:val="x-ph__menu__button"/>
    <w:basedOn w:val="a0"/>
    <w:rsid w:val="001713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7131D"/>
    <w:pPr>
      <w:keepNext/>
      <w:ind w:firstLine="720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nhideWhenUsed/>
    <w:qFormat/>
    <w:rsid w:val="0017131D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17131D"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17131D"/>
    <w:pPr>
      <w:keepNext/>
      <w:suppressAutoHyphens/>
      <w:spacing w:before="240" w:after="60"/>
      <w:outlineLvl w:val="3"/>
    </w:pPr>
    <w:rPr>
      <w:rFonts w:ascii="Calibri" w:hAnsi="Calibri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131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713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7131D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17131D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a3">
    <w:name w:val="Normal (Web)"/>
    <w:basedOn w:val="a"/>
    <w:uiPriority w:val="99"/>
    <w:unhideWhenUsed/>
    <w:rsid w:val="0017131D"/>
    <w:pPr>
      <w:spacing w:before="100" w:beforeAutospacing="1" w:after="100" w:afterAutospacing="1"/>
    </w:pPr>
  </w:style>
  <w:style w:type="character" w:styleId="a4">
    <w:name w:val="Hyperlink"/>
    <w:basedOn w:val="a0"/>
    <w:unhideWhenUsed/>
    <w:rsid w:val="0017131D"/>
    <w:rPr>
      <w:color w:val="0000FF"/>
      <w:u w:val="single"/>
    </w:rPr>
  </w:style>
  <w:style w:type="paragraph" w:styleId="a5">
    <w:name w:val="Balloon Text"/>
    <w:basedOn w:val="a"/>
    <w:link w:val="a6"/>
    <w:unhideWhenUsed/>
    <w:rsid w:val="001713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713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qFormat/>
    <w:rsid w:val="0017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нак Знак2 Знак Знак Знак Знак Знак Знак Знак Знак Знак Знак"/>
    <w:basedOn w:val="a"/>
    <w:rsid w:val="0017131D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ody Text Indent"/>
    <w:basedOn w:val="a"/>
    <w:link w:val="a9"/>
    <w:rsid w:val="0017131D"/>
    <w:pPr>
      <w:spacing w:after="120"/>
      <w:ind w:left="283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1713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Без интервала1"/>
    <w:qFormat/>
    <w:rsid w:val="001713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17131D"/>
    <w:pPr>
      <w:ind w:left="720"/>
      <w:contextualSpacing/>
    </w:pPr>
  </w:style>
  <w:style w:type="character" w:styleId="ab">
    <w:name w:val="Strong"/>
    <w:uiPriority w:val="99"/>
    <w:qFormat/>
    <w:rsid w:val="0017131D"/>
    <w:rPr>
      <w:b/>
      <w:bCs/>
    </w:rPr>
  </w:style>
  <w:style w:type="paragraph" w:customStyle="1" w:styleId="ConsPlusNormal">
    <w:name w:val="ConsPlusNormal"/>
    <w:rsid w:val="0017131D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17131D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17131D"/>
    <w:pPr>
      <w:suppressAutoHyphens/>
      <w:autoSpaceDE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17131D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17131D"/>
    <w:pPr>
      <w:suppressAutoHyphens/>
      <w:ind w:firstLine="185"/>
      <w:jc w:val="both"/>
    </w:pPr>
    <w:rPr>
      <w:sz w:val="28"/>
      <w:lang w:eastAsia="ar-SA"/>
    </w:rPr>
  </w:style>
  <w:style w:type="paragraph" w:customStyle="1" w:styleId="211">
    <w:name w:val="Средняя сетка 21"/>
    <w:qFormat/>
    <w:rsid w:val="0017131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1713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17131D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2">
    <w:name w:val="марк список 1"/>
    <w:basedOn w:val="a"/>
    <w:rsid w:val="0017131D"/>
    <w:pPr>
      <w:tabs>
        <w:tab w:val="left" w:pos="360"/>
      </w:tabs>
      <w:suppressAutoHyphens/>
      <w:spacing w:before="120" w:after="120"/>
      <w:jc w:val="both"/>
    </w:pPr>
    <w:rPr>
      <w:szCs w:val="20"/>
      <w:lang w:eastAsia="ar-SA"/>
    </w:rPr>
  </w:style>
  <w:style w:type="paragraph" w:customStyle="1" w:styleId="212">
    <w:name w:val="Маркированный список 21"/>
    <w:basedOn w:val="a"/>
    <w:rsid w:val="0017131D"/>
    <w:pPr>
      <w:widowControl w:val="0"/>
      <w:suppressAutoHyphens/>
      <w:autoSpaceDE w:val="0"/>
      <w:ind w:hanging="284"/>
      <w:jc w:val="both"/>
    </w:pPr>
    <w:rPr>
      <w:lang w:eastAsia="ar-SA"/>
    </w:rPr>
  </w:style>
  <w:style w:type="paragraph" w:customStyle="1" w:styleId="CharChar">
    <w:name w:val="Char Char Знак Знак Знак Знак Знак Знак Знак Знак Знак Знак"/>
    <w:basedOn w:val="a"/>
    <w:rsid w:val="0017131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Body Text"/>
    <w:basedOn w:val="a"/>
    <w:link w:val="ad"/>
    <w:rsid w:val="0017131D"/>
    <w:pPr>
      <w:suppressAutoHyphens/>
      <w:spacing w:after="120"/>
    </w:pPr>
    <w:rPr>
      <w:lang w:eastAsia="ar-SA"/>
    </w:rPr>
  </w:style>
  <w:style w:type="character" w:customStyle="1" w:styleId="ad">
    <w:name w:val="Основной текст Знак"/>
    <w:basedOn w:val="a0"/>
    <w:link w:val="ac"/>
    <w:rsid w:val="0017131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нум список 1"/>
    <w:basedOn w:val="a"/>
    <w:rsid w:val="0017131D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22">
    <w:name w:val="Body Text Indent 2"/>
    <w:basedOn w:val="a"/>
    <w:link w:val="23"/>
    <w:rsid w:val="0017131D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17131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header"/>
    <w:basedOn w:val="a"/>
    <w:link w:val="af"/>
    <w:uiPriority w:val="99"/>
    <w:rsid w:val="0017131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71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17131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1">
    <w:name w:val="Font Style21"/>
    <w:rsid w:val="0017131D"/>
    <w:rPr>
      <w:rFonts w:ascii="Times New Roman" w:hAnsi="Times New Roman" w:cs="Times New Roman"/>
      <w:sz w:val="22"/>
      <w:szCs w:val="22"/>
    </w:rPr>
  </w:style>
  <w:style w:type="paragraph" w:customStyle="1" w:styleId="af0">
    <w:name w:val="Содержимое таблицы"/>
    <w:basedOn w:val="a"/>
    <w:rsid w:val="0017131D"/>
    <w:pPr>
      <w:suppressLineNumbers/>
      <w:suppressAutoHyphens/>
    </w:pPr>
    <w:rPr>
      <w:lang w:eastAsia="ar-SA"/>
    </w:rPr>
  </w:style>
  <w:style w:type="character" w:styleId="af1">
    <w:name w:val="page number"/>
    <w:basedOn w:val="a0"/>
    <w:rsid w:val="0017131D"/>
  </w:style>
  <w:style w:type="paragraph" w:styleId="af2">
    <w:name w:val="footer"/>
    <w:basedOn w:val="a"/>
    <w:link w:val="af3"/>
    <w:rsid w:val="0017131D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f3">
    <w:name w:val="Нижний колонтитул Знак"/>
    <w:basedOn w:val="a0"/>
    <w:link w:val="af2"/>
    <w:rsid w:val="0017131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lk">
    <w:name w:val="blk"/>
    <w:basedOn w:val="a0"/>
    <w:rsid w:val="0017131D"/>
  </w:style>
  <w:style w:type="character" w:customStyle="1" w:styleId="apple-converted-space">
    <w:name w:val="apple-converted-space"/>
    <w:basedOn w:val="a0"/>
    <w:rsid w:val="0017131D"/>
  </w:style>
  <w:style w:type="character" w:styleId="af4">
    <w:name w:val="FollowedHyperlink"/>
    <w:rsid w:val="0017131D"/>
    <w:rPr>
      <w:color w:val="800080"/>
      <w:u w:val="single"/>
    </w:rPr>
  </w:style>
  <w:style w:type="paragraph" w:customStyle="1" w:styleId="s1">
    <w:name w:val="s_1"/>
    <w:basedOn w:val="a"/>
    <w:rsid w:val="0017131D"/>
    <w:pPr>
      <w:spacing w:before="100" w:beforeAutospacing="1" w:after="100" w:afterAutospacing="1"/>
    </w:pPr>
  </w:style>
  <w:style w:type="paragraph" w:customStyle="1" w:styleId="-11">
    <w:name w:val="Цветной список - Акцент 11"/>
    <w:basedOn w:val="a"/>
    <w:uiPriority w:val="34"/>
    <w:qFormat/>
    <w:rsid w:val="0017131D"/>
    <w:pPr>
      <w:ind w:left="720"/>
      <w:contextualSpacing/>
    </w:pPr>
    <w:rPr>
      <w:rFonts w:eastAsia="Calibri"/>
      <w:sz w:val="28"/>
      <w:szCs w:val="22"/>
      <w:lang w:eastAsia="en-US"/>
    </w:rPr>
  </w:style>
  <w:style w:type="character" w:styleId="af5">
    <w:name w:val="Emphasis"/>
    <w:uiPriority w:val="99"/>
    <w:qFormat/>
    <w:rsid w:val="0017131D"/>
    <w:rPr>
      <w:rFonts w:ascii="Times New Roman" w:hAnsi="Times New Roman" w:cs="Times New Roman" w:hint="default"/>
      <w:i/>
      <w:iCs/>
    </w:rPr>
  </w:style>
  <w:style w:type="character" w:customStyle="1" w:styleId="serp-urlitem">
    <w:name w:val="serp-url__item"/>
    <w:rsid w:val="0017131D"/>
  </w:style>
  <w:style w:type="paragraph" w:customStyle="1" w:styleId="af6">
    <w:name w:val="Стиль"/>
    <w:rsid w:val="001713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Document Map"/>
    <w:basedOn w:val="a"/>
    <w:link w:val="af8"/>
    <w:rsid w:val="0017131D"/>
    <w:pPr>
      <w:suppressAutoHyphens/>
    </w:pPr>
    <w:rPr>
      <w:lang w:eastAsia="ar-SA"/>
    </w:rPr>
  </w:style>
  <w:style w:type="character" w:customStyle="1" w:styleId="af8">
    <w:name w:val="Схема документа Знак"/>
    <w:basedOn w:val="a0"/>
    <w:link w:val="af7"/>
    <w:rsid w:val="0017131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-110">
    <w:name w:val="Цветная заливка - Акцент 11"/>
    <w:hidden/>
    <w:uiPriority w:val="71"/>
    <w:rsid w:val="0017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">
    <w:name w:val="s_3"/>
    <w:basedOn w:val="a"/>
    <w:rsid w:val="0017131D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7131D"/>
    <w:pPr>
      <w:spacing w:before="100" w:beforeAutospacing="1" w:after="100" w:afterAutospacing="1"/>
    </w:pPr>
  </w:style>
  <w:style w:type="paragraph" w:customStyle="1" w:styleId="p1">
    <w:name w:val="p1"/>
    <w:basedOn w:val="a"/>
    <w:rsid w:val="0017131D"/>
    <w:pPr>
      <w:spacing w:before="100" w:beforeAutospacing="1" w:after="100" w:afterAutospacing="1"/>
    </w:pPr>
  </w:style>
  <w:style w:type="paragraph" w:customStyle="1" w:styleId="p2">
    <w:name w:val="p2"/>
    <w:basedOn w:val="a"/>
    <w:rsid w:val="0017131D"/>
    <w:pPr>
      <w:spacing w:before="100" w:beforeAutospacing="1" w:after="100" w:afterAutospacing="1"/>
    </w:pPr>
  </w:style>
  <w:style w:type="paragraph" w:customStyle="1" w:styleId="p3">
    <w:name w:val="p3"/>
    <w:basedOn w:val="a"/>
    <w:rsid w:val="0017131D"/>
    <w:pPr>
      <w:spacing w:before="100" w:beforeAutospacing="1" w:after="100" w:afterAutospacing="1"/>
    </w:pPr>
  </w:style>
  <w:style w:type="paragraph" w:customStyle="1" w:styleId="p5">
    <w:name w:val="p5"/>
    <w:basedOn w:val="a"/>
    <w:rsid w:val="0017131D"/>
    <w:pPr>
      <w:spacing w:before="100" w:beforeAutospacing="1" w:after="100" w:afterAutospacing="1"/>
    </w:pPr>
  </w:style>
  <w:style w:type="paragraph" w:customStyle="1" w:styleId="p6">
    <w:name w:val="p6"/>
    <w:basedOn w:val="a"/>
    <w:rsid w:val="0017131D"/>
    <w:pPr>
      <w:spacing w:before="100" w:beforeAutospacing="1" w:after="100" w:afterAutospacing="1"/>
    </w:pPr>
  </w:style>
  <w:style w:type="paragraph" w:customStyle="1" w:styleId="p7">
    <w:name w:val="p7"/>
    <w:basedOn w:val="a"/>
    <w:rsid w:val="0017131D"/>
    <w:pPr>
      <w:spacing w:before="100" w:beforeAutospacing="1" w:after="100" w:afterAutospacing="1"/>
    </w:pPr>
  </w:style>
  <w:style w:type="paragraph" w:customStyle="1" w:styleId="p10">
    <w:name w:val="p10"/>
    <w:basedOn w:val="a"/>
    <w:rsid w:val="0017131D"/>
    <w:pPr>
      <w:spacing w:before="100" w:beforeAutospacing="1" w:after="100" w:afterAutospacing="1"/>
    </w:pPr>
  </w:style>
  <w:style w:type="character" w:customStyle="1" w:styleId="s10">
    <w:name w:val="s1"/>
    <w:rsid w:val="0017131D"/>
  </w:style>
  <w:style w:type="character" w:customStyle="1" w:styleId="s2">
    <w:name w:val="s2"/>
    <w:rsid w:val="0017131D"/>
  </w:style>
  <w:style w:type="character" w:customStyle="1" w:styleId="s4">
    <w:name w:val="s4"/>
    <w:rsid w:val="0017131D"/>
  </w:style>
  <w:style w:type="character" w:customStyle="1" w:styleId="s5">
    <w:name w:val="s5"/>
    <w:rsid w:val="0017131D"/>
  </w:style>
  <w:style w:type="character" w:customStyle="1" w:styleId="WW8Num12z1">
    <w:name w:val="WW8Num12z1"/>
    <w:rsid w:val="0017131D"/>
    <w:rPr>
      <w:rFonts w:ascii="Courier New" w:hAnsi="Courier New" w:cs="Courier New"/>
    </w:rPr>
  </w:style>
  <w:style w:type="paragraph" w:styleId="24">
    <w:name w:val="envelope return"/>
    <w:basedOn w:val="a"/>
    <w:rsid w:val="0017131D"/>
    <w:rPr>
      <w:rFonts w:ascii="Arial" w:hAnsi="Arial" w:cs="Arial"/>
      <w:szCs w:val="20"/>
    </w:rPr>
  </w:style>
  <w:style w:type="paragraph" w:customStyle="1" w:styleId="25">
    <w:name w:val="Знак Знак2 Знак Знак Знак Знак Знак Знак Знак"/>
    <w:basedOn w:val="a"/>
    <w:rsid w:val="0017131D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x-phmenubutton">
    <w:name w:val="x-ph__menu__button"/>
    <w:basedOn w:val="a0"/>
    <w:rsid w:val="00171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5152A6818C1FAF21F54853149E73178475D2F4F173490D157FB2BECFA8186011D33000ED9D443E2ZEsFF" TargetMode="External"/><Relationship Id="rId13" Type="http://schemas.openxmlformats.org/officeDocument/2006/relationships/hyperlink" Target="https://mail.yandex.ru/lite/compose?to=mo-gorniak@yandex.ru" TargetMode="External"/><Relationship Id="rId18" Type="http://schemas.openxmlformats.org/officeDocument/2006/relationships/hyperlink" Target="http://www.gosuslugi.ru" TargetMode="External"/><Relationship Id="rId26" Type="http://schemas.openxmlformats.org/officeDocument/2006/relationships/hyperlink" Target="consultantplus://offline/ref=8F58730D08E18B004D1B8116712A8FA50267773204744B74AAFCBCE95742919D346102BF3A4578B5vCp6F" TargetMode="External"/><Relationship Id="rId39" Type="http://schemas.openxmlformats.org/officeDocument/2006/relationships/hyperlink" Target="http://base.garant.ru/70865886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9849C6F3286D8713832CAC75F23D4F5A1EA632F85882A0B78959B48AC4Q2u2I" TargetMode="External"/><Relationship Id="rId34" Type="http://schemas.openxmlformats.org/officeDocument/2006/relationships/hyperlink" Target="http://base.garant.ru/70865886/" TargetMode="External"/><Relationship Id="rId42" Type="http://schemas.openxmlformats.org/officeDocument/2006/relationships/hyperlink" Target="http://base.garant.ru/57407604/" TargetMode="External"/><Relationship Id="rId7" Type="http://schemas.openxmlformats.org/officeDocument/2006/relationships/hyperlink" Target="consultantplus://offline/ref=15152A6818C1FAF21F54853149E731784F53284A1E36CDDB5FA227EEZFsDF" TargetMode="External"/><Relationship Id="rId12" Type="http://schemas.openxmlformats.org/officeDocument/2006/relationships/hyperlink" Target="mailto:amobol@udm.net" TargetMode="External"/><Relationship Id="rId17" Type="http://schemas.openxmlformats.org/officeDocument/2006/relationships/hyperlink" Target="https://mail.yandex.ru/lite/compose?to=mo-sugail@udm.net" TargetMode="External"/><Relationship Id="rId25" Type="http://schemas.openxmlformats.org/officeDocument/2006/relationships/hyperlink" Target="consultantplus://offline/ref=8F58730D08E18B004D1B8116712A8FA50267773204744B74AAFCBCE95742919D346102BF3A4578B5vCpBF" TargetMode="External"/><Relationship Id="rId33" Type="http://schemas.openxmlformats.org/officeDocument/2006/relationships/hyperlink" Target="http://base.garant.ru/70865886/" TargetMode="External"/><Relationship Id="rId38" Type="http://schemas.openxmlformats.org/officeDocument/2006/relationships/hyperlink" Target="http://base.garant.ru/70865886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il.yandex.ru/lite/compose?to=mopuch@udm.net" TargetMode="External"/><Relationship Id="rId20" Type="http://schemas.openxmlformats.org/officeDocument/2006/relationships/hyperlink" Target="consultantplus://offline/ref=9849C6F3286D8713832CAC75F23D4F5A1EA435F15681A0B78959B48AC4Q2u2I" TargetMode="External"/><Relationship Id="rId29" Type="http://schemas.openxmlformats.org/officeDocument/2006/relationships/hyperlink" Target="consultantplus://offline/ref=5A2D2EE30E5549588A74EBD71E8BF8E11F293800AC8F889EBE58EFF1DF22EA4E5369C468tExEM" TargetMode="External"/><Relationship Id="rId41" Type="http://schemas.openxmlformats.org/officeDocument/2006/relationships/hyperlink" Target="http://base.garant.ru/5740760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mobol@udm.net" TargetMode="External"/><Relationship Id="rId24" Type="http://schemas.openxmlformats.org/officeDocument/2006/relationships/hyperlink" Target="consultantplus://offline/ref=8F58730D08E18B004D1B8116712A8FA50267773204744B74AAFCBCE95742919D346102BF3A4578B2vCpDF" TargetMode="External"/><Relationship Id="rId32" Type="http://schemas.openxmlformats.org/officeDocument/2006/relationships/hyperlink" Target="http://base.garant.ru/70865886/" TargetMode="External"/><Relationship Id="rId37" Type="http://schemas.openxmlformats.org/officeDocument/2006/relationships/hyperlink" Target="http://base.garant.ru/70865886/" TargetMode="External"/><Relationship Id="rId40" Type="http://schemas.openxmlformats.org/officeDocument/2006/relationships/hyperlink" Target="http://base.garant.ru/70865886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il.yandex.ru/lite/compose?to=mo-nyshinskoe@yandex.ru" TargetMode="External"/><Relationship Id="rId23" Type="http://schemas.openxmlformats.org/officeDocument/2006/relationships/hyperlink" Target="consultantplus://offline/ref=8F58730D08E18B004D1B8116712A8FA50267773204744B74AAFCBCE95742919D346102BF3A4578B3vCp7F" TargetMode="External"/><Relationship Id="rId28" Type="http://schemas.openxmlformats.org/officeDocument/2006/relationships/hyperlink" Target="consultantplus://offline/ref=C20AEB5985D66B64897F57AF3C9B9F8C0FC46D71BC9D9F2F8953C275F8F43CF59CBA5403A072B6FA17yFF" TargetMode="External"/><Relationship Id="rId36" Type="http://schemas.openxmlformats.org/officeDocument/2006/relationships/hyperlink" Target="http://base.garant.ru/70865886/" TargetMode="External"/><Relationship Id="rId10" Type="http://schemas.openxmlformats.org/officeDocument/2006/relationships/hyperlink" Target="https://mail.yandex.ru/lite/compose?to=mo-bolkibya@udmnet.ru" TargetMode="External"/><Relationship Id="rId19" Type="http://schemas.openxmlformats.org/officeDocument/2006/relationships/hyperlink" Target="http://uslugi.udmurt.ru/" TargetMode="External"/><Relationship Id="rId31" Type="http://schemas.openxmlformats.org/officeDocument/2006/relationships/hyperlink" Target="http://base.garant.ru/70865886/" TargetMode="External"/><Relationship Id="rId44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5152A6818C1FAF21F54853149E73178475D2D4A1F3A90D157FB2BECFA8186011D33000ED9D445E4ZEsFF" TargetMode="External"/><Relationship Id="rId14" Type="http://schemas.openxmlformats.org/officeDocument/2006/relationships/hyperlink" Target="https://mail.yandex.ru/lite/compose?to=adm-kvat@udm.net" TargetMode="External"/><Relationship Id="rId22" Type="http://schemas.openxmlformats.org/officeDocument/2006/relationships/hyperlink" Target="consultantplus://offline/ref=DEA8C3D5FEAE28D3C15195C7FF8A08797CBDC70297A72C5D58FFE43281DC843332044E3Fg4JBM" TargetMode="External"/><Relationship Id="rId27" Type="http://schemas.openxmlformats.org/officeDocument/2006/relationships/hyperlink" Target="consultantplus://offline/ref=8F58730D08E18B004D1B8116712A8FA50267773204744B74AAFCBCE95742919D346102BF3A4578B4vCpBF" TargetMode="External"/><Relationship Id="rId30" Type="http://schemas.openxmlformats.org/officeDocument/2006/relationships/hyperlink" Target="https://vashkontrol.ru/" TargetMode="External"/><Relationship Id="rId35" Type="http://schemas.openxmlformats.org/officeDocument/2006/relationships/hyperlink" Target="http://base.garant.ru/12138258/" TargetMode="External"/><Relationship Id="rId4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57</Pages>
  <Words>21082</Words>
  <Characters>120174</Characters>
  <Application>Microsoft Office Word</Application>
  <DocSecurity>0</DocSecurity>
  <Lines>1001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2019-02-01T10:42:00Z</dcterms:created>
  <dcterms:modified xsi:type="dcterms:W3CDTF">2019-02-07T04:58:00Z</dcterms:modified>
</cp:coreProperties>
</file>